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2D8163" w14:textId="77777777" w:rsidR="004E3B43" w:rsidRPr="00255694" w:rsidRDefault="00B64FBD" w:rsidP="00936CB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556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7332B0" wp14:editId="596C56D0">
            <wp:extent cx="518205" cy="847417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05" cy="84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A337" w14:textId="77777777" w:rsidR="004E3B43" w:rsidRPr="00255694" w:rsidRDefault="004F5508" w:rsidP="00936CB4">
      <w:pPr>
        <w:pStyle w:val="20"/>
        <w:rPr>
          <w:b/>
          <w:sz w:val="32"/>
          <w:szCs w:val="32"/>
        </w:rPr>
      </w:pPr>
      <w:r w:rsidRPr="00255694">
        <w:rPr>
          <w:b/>
          <w:sz w:val="32"/>
          <w:szCs w:val="32"/>
        </w:rPr>
        <w:t>АДМИНИСТРАЦИЯ СЕЧЕНОВСКОГО</w:t>
      </w:r>
    </w:p>
    <w:p w14:paraId="006138DF" w14:textId="77777777" w:rsidR="004E3B43" w:rsidRPr="00255694" w:rsidRDefault="004F5508" w:rsidP="00936CB4">
      <w:pPr>
        <w:pStyle w:val="20"/>
        <w:rPr>
          <w:b/>
          <w:sz w:val="32"/>
          <w:szCs w:val="32"/>
        </w:rPr>
      </w:pPr>
      <w:r w:rsidRPr="00255694">
        <w:rPr>
          <w:b/>
          <w:sz w:val="32"/>
          <w:szCs w:val="32"/>
        </w:rPr>
        <w:t xml:space="preserve">МУНИЦИПАЛЬНОГО </w:t>
      </w:r>
      <w:r w:rsidR="00090644" w:rsidRPr="00255694">
        <w:rPr>
          <w:b/>
          <w:sz w:val="32"/>
          <w:szCs w:val="32"/>
        </w:rPr>
        <w:t>ОКРУГА</w:t>
      </w:r>
    </w:p>
    <w:p w14:paraId="2CCF65DB" w14:textId="77777777" w:rsidR="004E3B43" w:rsidRPr="00255694" w:rsidRDefault="004F5508" w:rsidP="00936CB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55694">
        <w:rPr>
          <w:rFonts w:ascii="Times New Roman" w:hAnsi="Times New Roman"/>
          <w:b/>
          <w:sz w:val="32"/>
          <w:szCs w:val="32"/>
        </w:rPr>
        <w:t xml:space="preserve">НИЖЕГОРОДСКОЙ ОБЛАСТИ </w:t>
      </w:r>
    </w:p>
    <w:p w14:paraId="6D1C84F5" w14:textId="77777777" w:rsidR="006C3619" w:rsidRDefault="006C3619" w:rsidP="00936CB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B8347CC" w14:textId="3579F463" w:rsidR="004E3B43" w:rsidRPr="00255694" w:rsidRDefault="0078017F" w:rsidP="00936CB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55694">
        <w:rPr>
          <w:rFonts w:ascii="Times New Roman" w:hAnsi="Times New Roman"/>
          <w:b/>
          <w:sz w:val="32"/>
          <w:szCs w:val="32"/>
        </w:rPr>
        <w:t>ПОСТАНОВЛЕНИЕ</w:t>
      </w:r>
      <w:r w:rsidR="00846B3D" w:rsidRPr="00255694">
        <w:rPr>
          <w:rFonts w:ascii="Times New Roman" w:hAnsi="Times New Roman"/>
          <w:b/>
          <w:sz w:val="32"/>
          <w:szCs w:val="32"/>
        </w:rPr>
        <w:t xml:space="preserve"> </w:t>
      </w:r>
    </w:p>
    <w:p w14:paraId="6A9BC737" w14:textId="77777777" w:rsidR="002B06F7" w:rsidRPr="00255694" w:rsidRDefault="002B06F7" w:rsidP="00936CB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4C4BB72" w14:textId="3D0CBF22" w:rsidR="00DA09B8" w:rsidRPr="00CC621C" w:rsidRDefault="00CC621C" w:rsidP="00936CB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</w:t>
      </w:r>
      <w:r w:rsidRPr="00CC621C">
        <w:rPr>
          <w:rFonts w:ascii="Times New Roman" w:hAnsi="Times New Roman"/>
          <w:sz w:val="28"/>
          <w:szCs w:val="28"/>
          <w:u w:val="single"/>
        </w:rPr>
        <w:t>3</w:t>
      </w:r>
      <w:r w:rsidR="00304E9E" w:rsidRPr="00255694">
        <w:rPr>
          <w:rFonts w:ascii="Times New Roman" w:hAnsi="Times New Roman"/>
          <w:sz w:val="28"/>
          <w:szCs w:val="28"/>
          <w:u w:val="single"/>
        </w:rPr>
        <w:t>.12</w:t>
      </w:r>
      <w:r w:rsidR="00D17784" w:rsidRPr="00255694">
        <w:rPr>
          <w:rFonts w:ascii="Times New Roman" w:hAnsi="Times New Roman"/>
          <w:sz w:val="28"/>
          <w:szCs w:val="28"/>
          <w:u w:val="single"/>
        </w:rPr>
        <w:t>.</w:t>
      </w:r>
      <w:r w:rsidR="0066358E" w:rsidRPr="00255694">
        <w:rPr>
          <w:rFonts w:ascii="Times New Roman" w:hAnsi="Times New Roman"/>
          <w:sz w:val="28"/>
          <w:szCs w:val="28"/>
          <w:u w:val="single"/>
        </w:rPr>
        <w:t>202</w:t>
      </w:r>
      <w:r w:rsidR="00395219" w:rsidRPr="00255694">
        <w:rPr>
          <w:rFonts w:ascii="Times New Roman" w:hAnsi="Times New Roman"/>
          <w:sz w:val="28"/>
          <w:szCs w:val="28"/>
          <w:u w:val="single"/>
        </w:rPr>
        <w:t>4</w:t>
      </w:r>
      <w:r w:rsidR="00C5262C" w:rsidRPr="00255694">
        <w:rPr>
          <w:rFonts w:ascii="Times New Roman" w:hAnsi="Times New Roman"/>
          <w:sz w:val="28"/>
          <w:szCs w:val="28"/>
          <w:u w:val="single"/>
        </w:rPr>
        <w:t xml:space="preserve">г. </w:t>
      </w:r>
      <w:r w:rsidR="004E3B43" w:rsidRPr="00255694">
        <w:rPr>
          <w:rFonts w:ascii="Times New Roman" w:hAnsi="Times New Roman"/>
          <w:sz w:val="28"/>
          <w:szCs w:val="28"/>
        </w:rPr>
        <w:tab/>
      </w:r>
      <w:r w:rsidR="004E3B43" w:rsidRPr="00255694">
        <w:rPr>
          <w:rFonts w:ascii="Times New Roman" w:hAnsi="Times New Roman"/>
          <w:sz w:val="28"/>
          <w:szCs w:val="28"/>
        </w:rPr>
        <w:tab/>
      </w:r>
      <w:r w:rsidR="004E3B43" w:rsidRPr="00255694">
        <w:rPr>
          <w:rFonts w:ascii="Times New Roman" w:hAnsi="Times New Roman"/>
          <w:sz w:val="28"/>
          <w:szCs w:val="28"/>
        </w:rPr>
        <w:tab/>
      </w:r>
      <w:r w:rsidR="004E3B43" w:rsidRPr="00255694">
        <w:rPr>
          <w:rFonts w:ascii="Times New Roman" w:hAnsi="Times New Roman"/>
          <w:sz w:val="28"/>
          <w:szCs w:val="28"/>
        </w:rPr>
        <w:tab/>
      </w:r>
      <w:r w:rsidR="005D719E" w:rsidRPr="00255694">
        <w:rPr>
          <w:rFonts w:ascii="Times New Roman" w:hAnsi="Times New Roman"/>
          <w:sz w:val="28"/>
          <w:szCs w:val="28"/>
        </w:rPr>
        <w:t xml:space="preserve">             </w:t>
      </w:r>
      <w:r w:rsidR="00FD739B" w:rsidRPr="00255694">
        <w:rPr>
          <w:rFonts w:ascii="Times New Roman" w:hAnsi="Times New Roman"/>
          <w:sz w:val="28"/>
          <w:szCs w:val="28"/>
        </w:rPr>
        <w:t xml:space="preserve">                    </w:t>
      </w:r>
      <w:r w:rsidR="00B63900" w:rsidRPr="00255694">
        <w:rPr>
          <w:rFonts w:ascii="Times New Roman" w:hAnsi="Times New Roman"/>
          <w:sz w:val="28"/>
          <w:szCs w:val="28"/>
        </w:rPr>
        <w:t xml:space="preserve"> </w:t>
      </w:r>
      <w:r w:rsidR="005D719E" w:rsidRPr="00255694">
        <w:rPr>
          <w:rFonts w:ascii="Times New Roman" w:hAnsi="Times New Roman"/>
          <w:sz w:val="28"/>
          <w:szCs w:val="28"/>
        </w:rPr>
        <w:t xml:space="preserve">      </w:t>
      </w:r>
      <w:r w:rsidR="004E3B43" w:rsidRPr="00255694">
        <w:rPr>
          <w:rFonts w:ascii="Times New Roman" w:hAnsi="Times New Roman"/>
          <w:sz w:val="28"/>
          <w:szCs w:val="28"/>
        </w:rPr>
        <w:tab/>
      </w:r>
      <w:r w:rsidR="00B22778" w:rsidRPr="00255694">
        <w:rPr>
          <w:rFonts w:ascii="Times New Roman" w:hAnsi="Times New Roman"/>
          <w:sz w:val="28"/>
          <w:szCs w:val="28"/>
        </w:rPr>
        <w:t xml:space="preserve"> </w:t>
      </w:r>
      <w:r w:rsidR="004A04A7" w:rsidRPr="00255694">
        <w:rPr>
          <w:rFonts w:ascii="Times New Roman" w:hAnsi="Times New Roman"/>
          <w:sz w:val="28"/>
          <w:szCs w:val="28"/>
        </w:rPr>
        <w:t xml:space="preserve">  </w:t>
      </w:r>
      <w:r w:rsidR="00A32257" w:rsidRPr="00255694">
        <w:rPr>
          <w:rFonts w:ascii="Times New Roman" w:hAnsi="Times New Roman"/>
          <w:sz w:val="28"/>
          <w:szCs w:val="28"/>
        </w:rPr>
        <w:t xml:space="preserve">   </w:t>
      </w:r>
      <w:r w:rsidR="00C73419" w:rsidRPr="00255694">
        <w:rPr>
          <w:rFonts w:ascii="Times New Roman" w:hAnsi="Times New Roman"/>
          <w:sz w:val="28"/>
          <w:szCs w:val="28"/>
        </w:rPr>
        <w:t xml:space="preserve">     </w:t>
      </w:r>
      <w:r w:rsidR="006C688F" w:rsidRPr="00255694">
        <w:rPr>
          <w:rFonts w:ascii="Times New Roman" w:hAnsi="Times New Roman"/>
          <w:sz w:val="28"/>
          <w:szCs w:val="28"/>
        </w:rPr>
        <w:t xml:space="preserve">     </w:t>
      </w:r>
      <w:r w:rsidR="00FE10C1" w:rsidRPr="00255694">
        <w:rPr>
          <w:rFonts w:ascii="Times New Roman" w:hAnsi="Times New Roman"/>
          <w:sz w:val="28"/>
          <w:szCs w:val="28"/>
        </w:rPr>
        <w:t xml:space="preserve">  </w:t>
      </w:r>
      <w:r w:rsidR="004E3B43" w:rsidRPr="00255694">
        <w:rPr>
          <w:rFonts w:ascii="Times New Roman" w:hAnsi="Times New Roman"/>
          <w:sz w:val="28"/>
          <w:szCs w:val="28"/>
          <w:u w:val="single"/>
        </w:rPr>
        <w:t>№</w:t>
      </w:r>
      <w:r w:rsidR="00D1178E" w:rsidRPr="00255694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10</w:t>
      </w:r>
      <w:r w:rsidR="002F27E1">
        <w:rPr>
          <w:rFonts w:ascii="Times New Roman" w:hAnsi="Times New Roman"/>
          <w:sz w:val="28"/>
          <w:szCs w:val="28"/>
          <w:u w:val="single"/>
        </w:rPr>
        <w:t>20</w:t>
      </w:r>
    </w:p>
    <w:p w14:paraId="0B6D56FC" w14:textId="77777777" w:rsidR="0077232D" w:rsidRPr="00255694" w:rsidRDefault="0077232D" w:rsidP="00936CB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95AA0B" w14:textId="77777777" w:rsidR="002F27E1" w:rsidRPr="002F27E1" w:rsidRDefault="002F27E1" w:rsidP="002F27E1">
      <w:pPr>
        <w:keepNext/>
        <w:keepLines/>
        <w:spacing w:before="200" w:after="0" w:line="24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sz w:val="28"/>
          <w:szCs w:val="28"/>
          <w:lang w:eastAsia="ru-RU"/>
        </w:rPr>
      </w:pPr>
      <w:r w:rsidRPr="002F27E1">
        <w:rPr>
          <w:rFonts w:ascii="Times New Roman" w:eastAsiaTheme="majorEastAsia" w:hAnsi="Times New Roman"/>
          <w:b/>
          <w:bCs/>
          <w:sz w:val="28"/>
          <w:szCs w:val="28"/>
          <w:lang w:eastAsia="ru-RU"/>
        </w:rPr>
        <w:t xml:space="preserve">Об утверждении </w:t>
      </w:r>
      <w:r w:rsidRPr="002F27E1">
        <w:rPr>
          <w:rFonts w:ascii="Times New Roman" w:eastAsiaTheme="majorEastAsia" w:hAnsi="Times New Roman" w:cstheme="majorBidi"/>
          <w:b/>
          <w:bCs/>
          <w:sz w:val="28"/>
          <w:szCs w:val="28"/>
          <w:lang w:eastAsia="ru-RU"/>
        </w:rPr>
        <w:t>схемы границ прилегающей территории</w:t>
      </w:r>
    </w:p>
    <w:p w14:paraId="02A94CB4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14:paraId="33F04DAA" w14:textId="77777777" w:rsidR="002F27E1" w:rsidRPr="002F27E1" w:rsidRDefault="002F27E1" w:rsidP="002F27E1">
      <w:pPr>
        <w:spacing w:after="0" w:line="240" w:lineRule="auto"/>
        <w:ind w:left="-180" w:firstLine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</w:t>
      </w:r>
      <w:hyperlink r:id="rId10">
        <w:r w:rsidRPr="002F27E1">
          <w:rPr>
            <w:rFonts w:ascii="Times New Roman" w:eastAsia="Times New Roman" w:hAnsi="Times New Roman"/>
            <w:sz w:val="28"/>
            <w:szCs w:val="28"/>
            <w:lang w:eastAsia="ru-RU"/>
          </w:rPr>
          <w:t>Законом</w:t>
        </w:r>
      </w:hyperlink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Нижегородской области от 10.09.2010 № 144-З "Об обеспечении чистоты и порядка на территории Нижегородской области",  Решением Совета депутатов Сеченовского муниципального округа Нижегородской области № 105 от 27.12.2022 года "Об утверждении правил благоустройства, обеспечения чистоты и порядка  на территории Сеченовского муниципального округа Нижегородской области» Администрация Сеченовского муниципального округа Нижегородской области </w:t>
      </w:r>
      <w:r w:rsidRPr="002F27E1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постановляет</w:t>
      </w: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p w14:paraId="24E0360C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Утвердить:</w:t>
      </w:r>
    </w:p>
    <w:p w14:paraId="4886392F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1.1.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д.1А согласно приложению 1 к настоящему постановлению.</w:t>
      </w:r>
    </w:p>
    <w:p w14:paraId="604C9D35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1.2.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д.2Б согласно приложению 2 к настоящему постановлению.</w:t>
      </w:r>
    </w:p>
    <w:p w14:paraId="7637F1FD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1.3.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земельных участков, расположенных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д.19А согласно приложению 3 к настоящему постановлению.</w:t>
      </w:r>
    </w:p>
    <w:p w14:paraId="5B4B5ACA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1.4.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д.19Б согласно приложению 4 к настоящему постановлению.</w:t>
      </w:r>
    </w:p>
    <w:p w14:paraId="74E6D62A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1.5.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д.19В согласно приложению 5 к настоящему постановлению.</w:t>
      </w:r>
    </w:p>
    <w:p w14:paraId="56B300D8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1.6.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д.19Г согласно приложению 6 к настоящему постановлению.</w:t>
      </w:r>
    </w:p>
    <w:p w14:paraId="2C34346A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1.7.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д.19К согласно приложению 7 к настоящему постановлению.</w:t>
      </w:r>
    </w:p>
    <w:p w14:paraId="69CB8718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1.8.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д.19Д согласно приложению 8 к настоящему постановлению.</w:t>
      </w:r>
    </w:p>
    <w:p w14:paraId="400A9396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1.9.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д.19Е согласно приложению 9 к настоящему постановлению.</w:t>
      </w:r>
    </w:p>
    <w:p w14:paraId="70CCC299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1.10.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д.19Е/2 согласно приложению 10 к настоящему постановлению.</w:t>
      </w:r>
    </w:p>
    <w:p w14:paraId="7A525101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1.11.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д.19Ж согласно приложению 11 к настоящему постановлению.</w:t>
      </w:r>
    </w:p>
    <w:p w14:paraId="42FA8315" w14:textId="77777777" w:rsidR="002F27E1" w:rsidRPr="002F27E1" w:rsidRDefault="002F27E1" w:rsidP="002F27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1.12. Схему границ прилегающих территорий в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их уборки и содержания для земельных участков, расположенных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д.18 согласно приложению 12 к настоящему постановлению.</w:t>
      </w:r>
    </w:p>
    <w:p w14:paraId="1F838FE0" w14:textId="77777777" w:rsidR="002F27E1" w:rsidRPr="002F27E1" w:rsidRDefault="002F27E1" w:rsidP="002F27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2. </w:t>
      </w:r>
      <w:r w:rsidRPr="002F27E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Опубликовать настоящее постановление на официальном сайте Администрации Сеченовского муниципального округа;</w:t>
      </w:r>
    </w:p>
    <w:p w14:paraId="153356A6" w14:textId="77777777" w:rsidR="002F27E1" w:rsidRPr="002F27E1" w:rsidRDefault="002F27E1" w:rsidP="002F27E1">
      <w:pPr>
        <w:tabs>
          <w:tab w:val="left" w:pos="567"/>
        </w:tabs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    3. Контроль над исполнением настоящего постановления возложить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</w:p>
    <w:p w14:paraId="6D8FE2B6" w14:textId="77777777" w:rsidR="002F27E1" w:rsidRPr="002F27E1" w:rsidRDefault="002F27E1" w:rsidP="002F27E1">
      <w:pPr>
        <w:tabs>
          <w:tab w:val="left" w:pos="567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заместителя главы Администрации - начальника Управления капитального строительства, ЖКХ, жилищной политики, жилищного фонда Администрации Сеченовского муниципального округа Крупнова Д.А.</w:t>
      </w:r>
    </w:p>
    <w:p w14:paraId="36BBCD4E" w14:textId="77777777" w:rsidR="00AB24F0" w:rsidRPr="00CC621C" w:rsidRDefault="00AB24F0" w:rsidP="00CC621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B1B580B" w14:textId="77777777" w:rsidR="00C91A62" w:rsidRPr="00CC5A48" w:rsidRDefault="00C91A62" w:rsidP="00CC5A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30D7B5C" w14:textId="77777777" w:rsidR="00C91A62" w:rsidRPr="00C91A62" w:rsidRDefault="00C91A62" w:rsidP="00C91A6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14:paraId="50D8AA3D" w14:textId="6426231A" w:rsidR="00481817" w:rsidRPr="00255694" w:rsidRDefault="00222F63" w:rsidP="00936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5694">
        <w:rPr>
          <w:rFonts w:ascii="Times New Roman" w:hAnsi="Times New Roman"/>
          <w:sz w:val="28"/>
          <w:szCs w:val="28"/>
        </w:rPr>
        <w:t>Глава</w:t>
      </w:r>
      <w:r w:rsidR="00481817" w:rsidRPr="00255694">
        <w:rPr>
          <w:rFonts w:ascii="Times New Roman" w:hAnsi="Times New Roman"/>
          <w:sz w:val="28"/>
          <w:szCs w:val="28"/>
        </w:rPr>
        <w:t xml:space="preserve"> МСУ</w:t>
      </w:r>
    </w:p>
    <w:p w14:paraId="52537C36" w14:textId="6BF88DD7" w:rsidR="007E4F62" w:rsidRPr="00280475" w:rsidRDefault="00481817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255694">
        <w:rPr>
          <w:rFonts w:ascii="Times New Roman" w:hAnsi="Times New Roman"/>
          <w:sz w:val="28"/>
        </w:rPr>
        <w:t>Сеченовского муниципального округа</w:t>
      </w:r>
      <w:r w:rsidRPr="00255694">
        <w:rPr>
          <w:rFonts w:ascii="Times New Roman" w:hAnsi="Times New Roman"/>
          <w:sz w:val="28"/>
        </w:rPr>
        <w:tab/>
      </w:r>
      <w:r w:rsidR="007E4F62" w:rsidRPr="00255694">
        <w:rPr>
          <w:rFonts w:ascii="Times New Roman" w:hAnsi="Times New Roman"/>
          <w:sz w:val="28"/>
        </w:rPr>
        <w:tab/>
      </w:r>
      <w:r w:rsidR="007E4F62" w:rsidRPr="00255694">
        <w:rPr>
          <w:rFonts w:ascii="Times New Roman" w:hAnsi="Times New Roman"/>
          <w:sz w:val="28"/>
        </w:rPr>
        <w:tab/>
        <w:t xml:space="preserve">                  </w:t>
      </w:r>
      <w:proofErr w:type="spellStart"/>
      <w:r w:rsidR="00222F63" w:rsidRPr="00255694">
        <w:rPr>
          <w:rFonts w:ascii="Times New Roman" w:hAnsi="Times New Roman"/>
          <w:sz w:val="28"/>
        </w:rPr>
        <w:t>Е.Г.Наборнов</w:t>
      </w:r>
      <w:proofErr w:type="spellEnd"/>
    </w:p>
    <w:p w14:paraId="6BC5B92B" w14:textId="77777777" w:rsidR="00912279" w:rsidRPr="00280475" w:rsidRDefault="00912279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B5D991D" w14:textId="77777777" w:rsidR="00912279" w:rsidRPr="00280475" w:rsidRDefault="00912279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0C7B5FD" w14:textId="77777777" w:rsidR="00912279" w:rsidRDefault="00912279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4FC36E" w14:textId="77777777" w:rsidR="002F27E1" w:rsidRDefault="002F27E1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7095184" w14:textId="77777777" w:rsidR="002F27E1" w:rsidRDefault="002F27E1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B8906C7" w14:textId="77777777" w:rsidR="002F27E1" w:rsidRDefault="002F27E1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54957CD" w14:textId="47791262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lastRenderedPageBreak/>
        <w:t>ПРИЛОЖЕНИЕ 1</w:t>
      </w:r>
    </w:p>
    <w:p w14:paraId="79BA2464" w14:textId="77C8137D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7513171F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786AF7C5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1513A9F0" w14:textId="41B02822" w:rsidR="002F27E1" w:rsidRPr="002F27E1" w:rsidRDefault="002F27E1" w:rsidP="002F27E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2E6B282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F0B42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д.1А</w:t>
      </w:r>
    </w:p>
    <w:p w14:paraId="303B9D9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A19CC39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4ABC9826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д.1А.</w:t>
      </w:r>
    </w:p>
    <w:p w14:paraId="4025C3CB" w14:textId="77777777" w:rsidR="002F27E1" w:rsidRPr="002F27E1" w:rsidRDefault="002F27E1" w:rsidP="002F27E1">
      <w:pPr>
        <w:spacing w:after="0" w:line="240" w:lineRule="auto"/>
        <w:jc w:val="both"/>
        <w:rPr>
          <w:rFonts w:eastAsia="Times New Roman" w:cs="Calibri"/>
          <w:color w:val="006FB8"/>
          <w:sz w:val="21"/>
          <w:szCs w:val="21"/>
          <w:shd w:val="clear" w:color="auto" w:fill="F8F9FA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52:48:1200002:4175.</w:t>
      </w:r>
    </w:p>
    <w:p w14:paraId="03D5225C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308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2293CE35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1B5A963B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7D421A24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1F1BB3DF" wp14:editId="04D030CE">
            <wp:simplePos x="0" y="0"/>
            <wp:positionH relativeFrom="column">
              <wp:posOffset>196215</wp:posOffset>
            </wp:positionH>
            <wp:positionV relativeFrom="paragraph">
              <wp:posOffset>77470</wp:posOffset>
            </wp:positionV>
            <wp:extent cx="5353050" cy="3540125"/>
            <wp:effectExtent l="0" t="0" r="0" b="3175"/>
            <wp:wrapTight wrapText="bothSides">
              <wp:wrapPolygon edited="0">
                <wp:start x="0" y="0"/>
                <wp:lineTo x="0" y="21503"/>
                <wp:lineTo x="21523" y="21503"/>
                <wp:lineTo x="21523" y="0"/>
                <wp:lineTo x="0" y="0"/>
              </wp:wrapPolygon>
            </wp:wrapTight>
            <wp:docPr id="1" name="Рисунок 1" descr="F:\Загрузки\2024-12-23_10-5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грузки\2024-12-23_10-55-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1C692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55BB3AB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1A087EDD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52F7B2A9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038DD716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73812AB9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D510334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67F4AF70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0FB5BD1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5FE2BA1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72DC9CFF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147FD6DA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0762388C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5E20140C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0FADEB40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1E26B664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4E2FE063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1DC00970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6B36CE80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09CE2E9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0DB9D964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2DD59584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75D5A7AA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208E263C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085DA0D8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0AF0382B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CA777DA" w14:textId="77777777" w:rsidR="002F27E1" w:rsidRPr="002F27E1" w:rsidRDefault="002F27E1" w:rsidP="002F27E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FADC2CE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48174628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ED0A8E" wp14:editId="3DBABA82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45.95pt;margin-top:.2pt;width:32.2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91EDA9" wp14:editId="5C573D77">
            <wp:extent cx="438150" cy="23899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46F8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400E7B26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06973F98" w14:textId="77777777" w:rsid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5EB64DCF" w14:textId="77777777" w:rsid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12D3F27E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680A7BA7" w14:textId="73C1C8B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ПРИЛОЖЕНИЕ 2</w:t>
      </w:r>
    </w:p>
    <w:p w14:paraId="75369220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4990DB5F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553CAE31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13F3701C" w14:textId="77777777" w:rsidR="002F27E1" w:rsidRPr="002F27E1" w:rsidRDefault="002F27E1" w:rsidP="002F27E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629CACC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9C543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585FC2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д.2Б</w:t>
      </w:r>
    </w:p>
    <w:p w14:paraId="285E66C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89996D7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473C98F0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д.2Б.</w:t>
      </w:r>
    </w:p>
    <w:p w14:paraId="7AC3F910" w14:textId="77777777" w:rsidR="002F27E1" w:rsidRPr="002F27E1" w:rsidRDefault="002F27E1" w:rsidP="002F27E1">
      <w:pPr>
        <w:spacing w:after="0" w:line="240" w:lineRule="auto"/>
        <w:jc w:val="both"/>
        <w:rPr>
          <w:rFonts w:eastAsia="Times New Roman" w:cs="Calibri"/>
          <w:color w:val="006FB8"/>
          <w:sz w:val="21"/>
          <w:szCs w:val="21"/>
          <w:shd w:val="clear" w:color="auto" w:fill="F8F9FA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52:48:1200003:55.</w:t>
      </w:r>
    </w:p>
    <w:p w14:paraId="4B36DEC3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168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130CB3BD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6958056B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70D4B6B4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19DDEC9A" wp14:editId="71CA98C6">
            <wp:simplePos x="0" y="0"/>
            <wp:positionH relativeFrom="column">
              <wp:posOffset>148590</wp:posOffset>
            </wp:positionH>
            <wp:positionV relativeFrom="paragraph">
              <wp:posOffset>111760</wp:posOffset>
            </wp:positionV>
            <wp:extent cx="5139055" cy="3362325"/>
            <wp:effectExtent l="0" t="0" r="4445" b="9525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4" name="Рисунок 4" descr="F:\Загрузки\2024-12-23_10-5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рузки\2024-12-23_10-53-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2199E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534D9066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61A97644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D2AE70B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1EE70C1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23687B33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7A4B1A42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2E3B41CD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25817A3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788F8A99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5C50D3D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6399A829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18D52648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442A5586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271FC674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090D22A4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57F6A087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2B7948AA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66E571A1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0B451F75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75D4898B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75AD829E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1C78E19C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6473DB09" w14:textId="77777777" w:rsidR="002F27E1" w:rsidRPr="002F27E1" w:rsidRDefault="002F27E1" w:rsidP="002F27E1">
      <w:pPr>
        <w:spacing w:after="0" w:line="240" w:lineRule="auto"/>
        <w:ind w:left="6237"/>
        <w:rPr>
          <w:rFonts w:ascii="Times New Roman" w:hAnsi="Times New Roman"/>
          <w:sz w:val="20"/>
          <w:szCs w:val="20"/>
        </w:rPr>
      </w:pPr>
    </w:p>
    <w:p w14:paraId="4BA6DF68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5BD56B47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25815C1C" w14:textId="77777777" w:rsidR="002F27E1" w:rsidRPr="002F27E1" w:rsidRDefault="002F27E1" w:rsidP="002F27E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EB7656D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53D30D" wp14:editId="1ED45B96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145.95pt;margin-top:.2pt;width:32.2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CA565E" wp14:editId="14603BED">
            <wp:extent cx="438150" cy="23899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AFCD7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7C826957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2103960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3375DAA3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6C3DF848" w14:textId="6A1B21E2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ПРИЛОЖЕНИЕ 3</w:t>
      </w:r>
    </w:p>
    <w:p w14:paraId="206AE043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3F2A38CA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51D17E0A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6CDD2B9C" w14:textId="77777777" w:rsidR="002F27E1" w:rsidRPr="002F27E1" w:rsidRDefault="002F27E1" w:rsidP="002F27E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59D8238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3D86E1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04B6C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земельных участков, расположенных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д.19А</w:t>
      </w:r>
    </w:p>
    <w:p w14:paraId="1CE5009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8550E02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12071216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д.19А</w:t>
      </w:r>
    </w:p>
    <w:p w14:paraId="344D81AD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земельных участков, по отношению к которому устанавливается прилегающая территория 52:48:1200002:2787; 52:48:1200002:85; 52:48:1200002:849.</w:t>
      </w:r>
    </w:p>
    <w:p w14:paraId="1C749FB8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40,4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41200F77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05FE15D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AE7BC87" wp14:editId="3738612F">
            <wp:simplePos x="0" y="0"/>
            <wp:positionH relativeFrom="column">
              <wp:posOffset>481965</wp:posOffset>
            </wp:positionH>
            <wp:positionV relativeFrom="paragraph">
              <wp:posOffset>173355</wp:posOffset>
            </wp:positionV>
            <wp:extent cx="5219700" cy="3805555"/>
            <wp:effectExtent l="0" t="0" r="0" b="4445"/>
            <wp:wrapTight wrapText="bothSides">
              <wp:wrapPolygon edited="0">
                <wp:start x="0" y="0"/>
                <wp:lineTo x="0" y="21517"/>
                <wp:lineTo x="21521" y="21517"/>
                <wp:lineTo x="21521" y="0"/>
                <wp:lineTo x="0" y="0"/>
              </wp:wrapPolygon>
            </wp:wrapTight>
            <wp:docPr id="6" name="Рисунок 6" descr="F:\Загрузки\2024-12-20_15-1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Загрузки\2024-12-20_15-16-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9534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1D2AD4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00E4E6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75A3C4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2BC61DE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A76A2D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4516C6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2B910B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0C275F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F34AE3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30C6F3E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F14494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84C2BF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D408B24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0268BB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1CAC8B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B8206A5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645AFB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A73267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E98AB4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1EEC3A3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BED1EA8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50F43" wp14:editId="3C571FE2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145.95pt;margin-top:.2pt;width:32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6EF0D3" wp14:editId="3C19B2AF">
            <wp:extent cx="438150" cy="238991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D964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2DEFD922" w14:textId="4783A609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ПРИЛОЖЕНИЕ 4</w:t>
      </w:r>
    </w:p>
    <w:p w14:paraId="6569B4C2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2348544A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28D65E3F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42EA55AD" w14:textId="77777777" w:rsidR="002F27E1" w:rsidRPr="002F27E1" w:rsidRDefault="002F27E1" w:rsidP="002F27E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58783695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D2D17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д.19Б</w:t>
      </w:r>
    </w:p>
    <w:p w14:paraId="30B9915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A08FC9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5CFD63F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315B061B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д.19Б</w:t>
      </w:r>
    </w:p>
    <w:p w14:paraId="0C05FDC6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52:48:1200002:127.</w:t>
      </w:r>
    </w:p>
    <w:p w14:paraId="5CE53EBD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30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61A4C022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086BD2A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0E8A9EF" wp14:editId="38CBFECE">
            <wp:simplePos x="0" y="0"/>
            <wp:positionH relativeFrom="column">
              <wp:posOffset>510540</wp:posOffset>
            </wp:positionH>
            <wp:positionV relativeFrom="paragraph">
              <wp:posOffset>190500</wp:posOffset>
            </wp:positionV>
            <wp:extent cx="5036820" cy="3676015"/>
            <wp:effectExtent l="0" t="0" r="0" b="635"/>
            <wp:wrapSquare wrapText="bothSides"/>
            <wp:docPr id="8" name="Рисунок 8" descr="F:\Загрузки\2024-12-20_15-2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Загрузки\2024-12-20_15-22-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C7B7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99BD0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F4A65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9EC67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33112D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AD41E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C6719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00A7E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3691B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5815E9E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17A944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C5812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F9EAA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ACB96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5173F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EDBAD5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96BDB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FA370E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1EF8CB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</w:p>
    <w:p w14:paraId="263B3C05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FAFB88" wp14:editId="2B9049F4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45.95pt;margin-top:.2pt;width:3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71DC4C" wp14:editId="001D3478">
            <wp:extent cx="438150" cy="23899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A4F1A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</w:p>
    <w:p w14:paraId="743976A1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5B88E4B0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2DBA2ADA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</w:p>
    <w:p w14:paraId="20857858" w14:textId="739160B2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ПРИЛОЖЕНИЕ 5</w:t>
      </w:r>
    </w:p>
    <w:p w14:paraId="3B668FFA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68AE32A6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7DD9F96B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2E428C63" w14:textId="77777777" w:rsidR="002F27E1" w:rsidRPr="002F27E1" w:rsidRDefault="002F27E1" w:rsidP="002F27E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16064C9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AB5CDF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AB800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д.19В</w:t>
      </w:r>
    </w:p>
    <w:p w14:paraId="7D5A893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4E0D1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E5A1C86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12053EB6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д.19В</w:t>
      </w:r>
    </w:p>
    <w:p w14:paraId="6E439385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52:48:1200002:129.</w:t>
      </w:r>
    </w:p>
    <w:p w14:paraId="317F597E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28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7D98FA21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70C0CF8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B727F6F" wp14:editId="728FCD18">
            <wp:simplePos x="0" y="0"/>
            <wp:positionH relativeFrom="column">
              <wp:posOffset>339090</wp:posOffset>
            </wp:positionH>
            <wp:positionV relativeFrom="paragraph">
              <wp:posOffset>104775</wp:posOffset>
            </wp:positionV>
            <wp:extent cx="5524500" cy="4060190"/>
            <wp:effectExtent l="0" t="0" r="0" b="0"/>
            <wp:wrapTight wrapText="bothSides">
              <wp:wrapPolygon edited="0">
                <wp:start x="0" y="0"/>
                <wp:lineTo x="0" y="21485"/>
                <wp:lineTo x="21526" y="21485"/>
                <wp:lineTo x="21526" y="0"/>
                <wp:lineTo x="0" y="0"/>
              </wp:wrapPolygon>
            </wp:wrapTight>
            <wp:docPr id="10" name="Рисунок 10" descr="F:\Загрузки\2024-12-20_15-23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Загрузки\2024-12-20_15-23-4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569F2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F1E39E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5A0870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A69A44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1D1597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7612FB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670A6B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AB8CAD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E4B815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1ACABA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84244D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156D845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BB3C0D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9F894B4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06D662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FF4B8D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A62EAD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FD712F2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8FE782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5551AE8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BFF0B" wp14:editId="7433FD12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45.95pt;margin-top:.2pt;width:3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807E99" wp14:editId="21856C01">
            <wp:extent cx="438150" cy="23899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17D7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2B3790C4" w14:textId="413DFDA5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ПРИЛОЖЕНИЕ 6</w:t>
      </w:r>
    </w:p>
    <w:p w14:paraId="0DB96BAC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1D646F5E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3111205F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7913B154" w14:textId="77777777" w:rsidR="002F27E1" w:rsidRPr="002F27E1" w:rsidRDefault="002F27E1" w:rsidP="002F27E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5B8C852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DDC0A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д.19Г</w:t>
      </w:r>
    </w:p>
    <w:p w14:paraId="2E348E1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3B4CB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AFACBD7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126ADC43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д.19Г</w:t>
      </w:r>
    </w:p>
    <w:p w14:paraId="2890B20F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52:48:1200002:126.</w:t>
      </w:r>
    </w:p>
    <w:p w14:paraId="520BBA5F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32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26F9AEF2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53B94AF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7E93E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0FD6734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68D3397" wp14:editId="4200D76F">
            <wp:extent cx="5391150" cy="3868042"/>
            <wp:effectExtent l="0" t="0" r="0" b="0"/>
            <wp:docPr id="12" name="Рисунок 12" descr="F:\Загрузки\2024-12-23_11-0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рузки\2024-12-23_11-02-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19" cy="38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FEA5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471E817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5A447" wp14:editId="318C014D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45.95pt;margin-top:.2pt;width:32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1AA1B7" wp14:editId="0FBAD2E8">
            <wp:extent cx="438150" cy="238991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1A6A0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02387059" w14:textId="29CC46DC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ПРИЛОЖЕНИЕ 7</w:t>
      </w:r>
    </w:p>
    <w:p w14:paraId="4A3AABCC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47DD840F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182000DA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1ECD7706" w14:textId="77777777" w:rsidR="002F27E1" w:rsidRPr="002F27E1" w:rsidRDefault="002F27E1" w:rsidP="002F27E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5051AEB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8A9A70E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д.19К</w:t>
      </w:r>
    </w:p>
    <w:p w14:paraId="4F7AC3D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B7DD55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FB2D1A2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7A20FFD3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д.19К</w:t>
      </w:r>
    </w:p>
    <w:p w14:paraId="5F0348E5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52:48:1200002:764.</w:t>
      </w:r>
    </w:p>
    <w:p w14:paraId="1C107427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15,5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3E44B26B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6C7D79D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B79462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D39D791" wp14:editId="7F0F7B83">
            <wp:extent cx="5505450" cy="3960289"/>
            <wp:effectExtent l="0" t="0" r="0" b="2540"/>
            <wp:docPr id="14" name="Рисунок 14" descr="F:\Загрузки\2024-12-23_11-0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грузки\2024-12-23_11-04-1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29" cy="39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2954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D72380F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24661" wp14:editId="4252BF65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145.95pt;margin-top:.2pt;width:32.2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855C74" wp14:editId="4638DB61">
            <wp:extent cx="438150" cy="23899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D684C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1CC7380C" w14:textId="1C270253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ПРИЛОЖЕНИЕ 8</w:t>
      </w:r>
    </w:p>
    <w:p w14:paraId="21BDDAD6" w14:textId="32182E3B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lastRenderedPageBreak/>
        <w:t>УТВЕРЖДЕНА</w:t>
      </w:r>
      <w:r w:rsidR="00C95DF1">
        <w:rPr>
          <w:rFonts w:ascii="Times New Roman" w:hAnsi="Times New Roman"/>
          <w:b/>
          <w:sz w:val="20"/>
          <w:szCs w:val="20"/>
        </w:rPr>
        <w:t xml:space="preserve"> 8</w:t>
      </w:r>
    </w:p>
    <w:p w14:paraId="0B80F93F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6DE68D85" w14:textId="77777777" w:rsidR="002F27E1" w:rsidRPr="002F27E1" w:rsidRDefault="002F27E1" w:rsidP="002F27E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40D02AE4" w14:textId="77777777" w:rsidR="002F27E1" w:rsidRPr="002F27E1" w:rsidRDefault="002F27E1" w:rsidP="002F27E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0F13C7B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E1F8E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д.19Д</w:t>
      </w:r>
    </w:p>
    <w:p w14:paraId="6C16C5A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AA0A1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6524290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2CD07437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д.19Д</w:t>
      </w:r>
    </w:p>
    <w:p w14:paraId="54073D04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52:48:1200002:765.</w:t>
      </w:r>
    </w:p>
    <w:p w14:paraId="34BCB6E5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29,5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46C12D02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7BE879F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E450137" wp14:editId="084C60D1">
            <wp:simplePos x="0" y="0"/>
            <wp:positionH relativeFrom="column">
              <wp:posOffset>243840</wp:posOffset>
            </wp:positionH>
            <wp:positionV relativeFrom="paragraph">
              <wp:posOffset>180975</wp:posOffset>
            </wp:positionV>
            <wp:extent cx="5541010" cy="4124325"/>
            <wp:effectExtent l="0" t="0" r="2540" b="9525"/>
            <wp:wrapTight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B190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91CBCFE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E8B621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43F1C4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42D407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70ED93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FAEFCF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72BC3E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5087BBE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18012A5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958301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738B3C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555843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CBE81F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38D5D0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1362C6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6527655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49291F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5F5961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98B5AB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223725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4E69AB2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AF07D" wp14:editId="0B58DEF4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145.95pt;margin-top:.2pt;width:32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6DED90" wp14:editId="733F8C9E">
            <wp:extent cx="438150" cy="238991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7AC0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1576FAA9" w14:textId="77777777" w:rsidR="002F27E1" w:rsidRPr="002F27E1" w:rsidRDefault="002F27E1" w:rsidP="002F27E1">
      <w:pPr>
        <w:spacing w:after="0" w:line="240" w:lineRule="auto"/>
        <w:ind w:left="6237"/>
        <w:jc w:val="center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Приложение 9</w:t>
      </w:r>
    </w:p>
    <w:p w14:paraId="64B26B9E" w14:textId="436F6A1F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ПРИЛОЖЕНИЕ 9</w:t>
      </w:r>
    </w:p>
    <w:p w14:paraId="2BD7729A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03544E7F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54541BBA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39B89440" w14:textId="77777777" w:rsidR="00C95DF1" w:rsidRPr="002F27E1" w:rsidRDefault="00C95DF1" w:rsidP="00C95DF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6CFD22AE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28537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д.19Е</w:t>
      </w:r>
    </w:p>
    <w:p w14:paraId="1417BA0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D4778C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9F23267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0B8482D8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д.19Е</w:t>
      </w:r>
    </w:p>
    <w:p w14:paraId="759C61BF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52:48:1200002:128.</w:t>
      </w:r>
    </w:p>
    <w:p w14:paraId="0B5ECEF5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43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4F363624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6DC7D23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5D7E78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8028B66" wp14:editId="44AAA797">
            <wp:extent cx="5257800" cy="3820224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29" cy="382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A5A18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1BF371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FB053AD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C1608" wp14:editId="39162A5E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45.95pt;margin-top:.2pt;width:32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641C7C" wp14:editId="75A58DB2">
            <wp:extent cx="438150" cy="238991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6FF26" w14:textId="77777777" w:rsid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26C52D3A" w14:textId="77777777" w:rsidR="00C95DF1" w:rsidRDefault="00C95DF1" w:rsidP="00C95DF1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79E30DE" w14:textId="6136FBC6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ПРИЛОЖЕНИЕ 10</w:t>
      </w:r>
    </w:p>
    <w:p w14:paraId="1AC59A1B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29B5AF0A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3A08D312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7F963B77" w14:textId="77777777" w:rsidR="00C95DF1" w:rsidRPr="002F27E1" w:rsidRDefault="00C95DF1" w:rsidP="00C95DF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56EBB034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D39E3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6AAB2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д.19Е/2</w:t>
      </w:r>
    </w:p>
    <w:p w14:paraId="7E35EACF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57E050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E92D04D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614E0B30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д.19Е/2</w:t>
      </w:r>
    </w:p>
    <w:p w14:paraId="0A101BF7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52:48:1200002:7210.</w:t>
      </w:r>
    </w:p>
    <w:p w14:paraId="270D78F2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59,5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4AE5A7D1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6763D6D6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B39DEE5" wp14:editId="2628F359">
            <wp:simplePos x="0" y="0"/>
            <wp:positionH relativeFrom="column">
              <wp:posOffset>386715</wp:posOffset>
            </wp:positionH>
            <wp:positionV relativeFrom="paragraph">
              <wp:posOffset>143510</wp:posOffset>
            </wp:positionV>
            <wp:extent cx="5134610" cy="3743325"/>
            <wp:effectExtent l="0" t="0" r="889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5CEBE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7494AA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1C1DDA2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5605815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C1FFB5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1FB018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576F46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F8B1B7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6AA5ED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105C63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592BAFE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91CA24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A895461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176F2FE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B54C76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E718431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</w:p>
    <w:p w14:paraId="23E92F3C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</w:p>
    <w:p w14:paraId="43C5C5B2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</w:p>
    <w:p w14:paraId="153E20A6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C766D" wp14:editId="5527E5F3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45.95pt;margin-top:.2pt;width:32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AD7783" wp14:editId="77CECD6E">
            <wp:extent cx="438150" cy="238991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731C3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1565CD46" w14:textId="4E998E4A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ПРИЛОЖЕНИЕ 11</w:t>
      </w:r>
    </w:p>
    <w:p w14:paraId="7D80B0F2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4D112ECC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273D1DC1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6EAB4030" w14:textId="77777777" w:rsidR="00C95DF1" w:rsidRPr="002F27E1" w:rsidRDefault="00C95DF1" w:rsidP="00C95DF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7041529B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0AE7E4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E6ED8B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земельного участка, расположенного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д.19Ж</w:t>
      </w:r>
    </w:p>
    <w:p w14:paraId="5D7DAC5D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4A6698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64EA3E4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41F25764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д.19Ж</w:t>
      </w:r>
    </w:p>
    <w:p w14:paraId="090F7105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52:48:1200002:121.</w:t>
      </w:r>
    </w:p>
    <w:p w14:paraId="306F908E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49,5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430952DB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57BC6909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216511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3ABE3EE" wp14:editId="0453FBC1">
            <wp:extent cx="5152853" cy="3705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6370" cy="370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C800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375852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E816116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DC9DF" wp14:editId="516630AD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145.95pt;margin-top:.2pt;width:32.2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662D52" wp14:editId="62E57FC6">
            <wp:extent cx="438150" cy="238991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6CE0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4E3B85B8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3F49E19" w14:textId="4B2D119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ПРИЛОЖЕНИЕ 12</w:t>
      </w:r>
    </w:p>
    <w:p w14:paraId="0A621088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b/>
          <w:sz w:val="20"/>
          <w:szCs w:val="20"/>
        </w:rPr>
      </w:pPr>
      <w:r w:rsidRPr="002F27E1">
        <w:rPr>
          <w:rFonts w:ascii="Times New Roman" w:hAnsi="Times New Roman"/>
          <w:b/>
          <w:sz w:val="20"/>
          <w:szCs w:val="20"/>
        </w:rPr>
        <w:t>УТВЕРЖДЕНА</w:t>
      </w:r>
    </w:p>
    <w:p w14:paraId="6F20F703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постановлением Администрации</w:t>
      </w:r>
    </w:p>
    <w:p w14:paraId="5EB1247A" w14:textId="77777777" w:rsidR="00C95DF1" w:rsidRPr="002F27E1" w:rsidRDefault="00C95DF1" w:rsidP="00C95DF1">
      <w:pPr>
        <w:spacing w:after="0" w:line="240" w:lineRule="auto"/>
        <w:ind w:left="6237"/>
        <w:jc w:val="right"/>
        <w:rPr>
          <w:rFonts w:ascii="Times New Roman" w:hAnsi="Times New Roman"/>
          <w:sz w:val="20"/>
          <w:szCs w:val="20"/>
        </w:rPr>
      </w:pPr>
      <w:r w:rsidRPr="002F27E1">
        <w:rPr>
          <w:rFonts w:ascii="Times New Roman" w:hAnsi="Times New Roman"/>
          <w:sz w:val="20"/>
          <w:szCs w:val="20"/>
        </w:rPr>
        <w:t>Сеченовского муниципального округа Нижегородской области</w:t>
      </w:r>
    </w:p>
    <w:p w14:paraId="4CD135DC" w14:textId="77777777" w:rsidR="00C95DF1" w:rsidRPr="002F27E1" w:rsidRDefault="00C95DF1" w:rsidP="00C95DF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от 23.12.2024г. № 1020</w:t>
      </w:r>
    </w:p>
    <w:p w14:paraId="378F166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5A9A0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границ прилегающей территории в целях их уборки и содержания для земельных участков, расположенных по адресу: 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д.18</w:t>
      </w:r>
    </w:p>
    <w:p w14:paraId="39D3ABA7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6CE67C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4D2DB18" w14:textId="77777777" w:rsidR="002F27E1" w:rsidRPr="002F27E1" w:rsidRDefault="002F27E1" w:rsidP="002F27E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1. Местоположение прилегающей территории (адресные ориентиры):</w:t>
      </w:r>
    </w:p>
    <w:p w14:paraId="382BFC77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Нижегородская область, Сеченовский район, 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еченово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, ул. Советская, д.18</w:t>
      </w:r>
    </w:p>
    <w:p w14:paraId="0A81256B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2. Кадастровый номер земельного участка, по отношению к которому устанавливается прилегающая территория 52:48:1200003:21.</w:t>
      </w:r>
    </w:p>
    <w:p w14:paraId="17853897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3. Площадь прилегающей территории: 706 (</w:t>
      </w:r>
      <w:proofErr w:type="spell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6CD8AD9A" w14:textId="77777777" w:rsidR="002F27E1" w:rsidRPr="002F27E1" w:rsidRDefault="002F27E1" w:rsidP="002F27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2F27E1">
        <w:rPr>
          <w:rFonts w:ascii="Times New Roman" w:eastAsia="Times New Roman" w:hAnsi="Times New Roman"/>
          <w:sz w:val="28"/>
          <w:szCs w:val="28"/>
          <w:lang w:eastAsia="ru-RU"/>
        </w:rPr>
        <w:t>Уборку и содержание объекта (участка) и элементов  благоустройства, расположенных на территории объекта (участка) осуществляется собственниками (владельцами) или пользователями (арендаторами) объектов и элементов благоустройства.</w:t>
      </w:r>
      <w:proofErr w:type="gramEnd"/>
    </w:p>
    <w:p w14:paraId="4F88E85A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246A4D4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963B8BB" wp14:editId="21B2A3B2">
            <wp:extent cx="4095750" cy="3086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3493" w14:textId="77777777" w:rsidR="002F27E1" w:rsidRPr="002F27E1" w:rsidRDefault="002F27E1" w:rsidP="002F27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E9B42" wp14:editId="45D72AA3">
                <wp:simplePos x="0" y="0"/>
                <wp:positionH relativeFrom="column">
                  <wp:posOffset>1863090</wp:posOffset>
                </wp:positionH>
                <wp:positionV relativeFrom="paragraph">
                  <wp:posOffset>187961</wp:posOffset>
                </wp:positionV>
                <wp:extent cx="419100" cy="2667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46.7pt;margin-top:14.8pt;width:3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" filled="f" strokecolor="window" strokeweight="2pt"/>
            </w:pict>
          </mc:Fallback>
        </mc:AlternateContent>
      </w:r>
    </w:p>
    <w:p w14:paraId="36A3EA42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B8C20" wp14:editId="068B8A76">
                <wp:simplePos x="0" y="0"/>
                <wp:positionH relativeFrom="column">
                  <wp:posOffset>1853565</wp:posOffset>
                </wp:positionH>
                <wp:positionV relativeFrom="paragraph">
                  <wp:posOffset>2540</wp:posOffset>
                </wp:positionV>
                <wp:extent cx="409575" cy="23812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45.95pt;margin-top:.2pt;width:32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" filled="f" strokecolor="window" strokeweight="2pt"/>
            </w:pict>
          </mc:Fallback>
        </mc:AlternateContent>
      </w:r>
      <w:r w:rsidRPr="002F27E1">
        <w:rPr>
          <w:rFonts w:ascii="Times New Roman" w:eastAsia="Times New Roman" w:hAnsi="Times New Roman"/>
          <w:noProof/>
          <w:sz w:val="28"/>
          <w:szCs w:val="24"/>
          <w:lang w:eastAsia="ru-RU"/>
        </w:rPr>
        <w:t>Условные обозначения:</w:t>
      </w:r>
      <w:r w:rsidRPr="002F27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27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4B7462" wp14:editId="13BCB131">
            <wp:extent cx="438150" cy="238991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EAD62" w14:textId="77777777" w:rsidR="002F27E1" w:rsidRPr="002F27E1" w:rsidRDefault="002F27E1" w:rsidP="002F27E1">
      <w:pPr>
        <w:spacing w:after="0"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</w:p>
    <w:p w14:paraId="502E6669" w14:textId="77777777" w:rsidR="002F27E1" w:rsidRPr="002F27E1" w:rsidRDefault="002F27E1" w:rsidP="002F27E1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27E1">
        <w:rPr>
          <w:rFonts w:ascii="Times New Roman" w:eastAsia="Times New Roman" w:hAnsi="Times New Roman"/>
          <w:sz w:val="28"/>
          <w:szCs w:val="24"/>
          <w:lang w:eastAsia="ru-RU"/>
        </w:rPr>
        <w:t>- прилегающая территория для уборки и содержания земельного участка</w:t>
      </w:r>
    </w:p>
    <w:p w14:paraId="72D5C141" w14:textId="77777777" w:rsidR="002F27E1" w:rsidRDefault="002F27E1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D63C6F7" w14:textId="77777777" w:rsidR="002F27E1" w:rsidRDefault="002F27E1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7D497DE" w14:textId="77777777" w:rsidR="002F27E1" w:rsidRDefault="002F27E1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1D30AF2" w14:textId="77777777" w:rsidR="002F27E1" w:rsidRDefault="002F27E1" w:rsidP="00936CB4">
      <w:pPr>
        <w:spacing w:after="0" w:line="240" w:lineRule="auto"/>
        <w:jc w:val="both"/>
        <w:rPr>
          <w:rFonts w:ascii="Times New Roman" w:hAnsi="Times New Roman"/>
          <w:sz w:val="28"/>
        </w:rPr>
      </w:pPr>
      <w:bookmarkStart w:id="0" w:name="_GoBack"/>
      <w:bookmarkEnd w:id="0"/>
    </w:p>
    <w:sectPr w:rsidR="002F27E1" w:rsidSect="00255694">
      <w:pgSz w:w="11906" w:h="16838"/>
      <w:pgMar w:top="1134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A4B782" w14:textId="77777777" w:rsidR="006516DF" w:rsidRDefault="006516DF" w:rsidP="00DA2D7D">
      <w:pPr>
        <w:spacing w:after="0" w:line="240" w:lineRule="auto"/>
      </w:pPr>
      <w:r>
        <w:separator/>
      </w:r>
    </w:p>
  </w:endnote>
  <w:endnote w:type="continuationSeparator" w:id="0">
    <w:p w14:paraId="722E759B" w14:textId="77777777" w:rsidR="006516DF" w:rsidRDefault="006516DF" w:rsidP="00DA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DL">
    <w:altName w:val="Arial"/>
    <w:charset w:val="CC"/>
    <w:family w:val="auto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rdiaUPC">
    <w:altName w:val="Arial Unicode MS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56507C" w14:textId="77777777" w:rsidR="006516DF" w:rsidRDefault="006516DF" w:rsidP="00DA2D7D">
      <w:pPr>
        <w:spacing w:after="0" w:line="240" w:lineRule="auto"/>
      </w:pPr>
      <w:r>
        <w:separator/>
      </w:r>
    </w:p>
  </w:footnote>
  <w:footnote w:type="continuationSeparator" w:id="0">
    <w:p w14:paraId="0E16FD73" w14:textId="77777777" w:rsidR="006516DF" w:rsidRDefault="006516DF" w:rsidP="00DA2D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444056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5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216" w:hanging="235"/>
      </w:pPr>
      <w:rPr>
        <w:rFonts w:ascii="Times New Roman" w:hAnsi="Times New Roman" w:cs="Times New Roman"/>
        <w:b w:val="0"/>
        <w:b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1238" w:hanging="235"/>
      </w:pPr>
    </w:lvl>
    <w:lvl w:ilvl="2">
      <w:numFmt w:val="bullet"/>
      <w:lvlText w:val="•"/>
      <w:lvlJc w:val="left"/>
      <w:pPr>
        <w:ind w:left="2257" w:hanging="235"/>
      </w:pPr>
    </w:lvl>
    <w:lvl w:ilvl="3">
      <w:numFmt w:val="bullet"/>
      <w:lvlText w:val="•"/>
      <w:lvlJc w:val="left"/>
      <w:pPr>
        <w:ind w:left="3275" w:hanging="235"/>
      </w:pPr>
    </w:lvl>
    <w:lvl w:ilvl="4">
      <w:numFmt w:val="bullet"/>
      <w:lvlText w:val="•"/>
      <w:lvlJc w:val="left"/>
      <w:pPr>
        <w:ind w:left="4294" w:hanging="235"/>
      </w:pPr>
    </w:lvl>
    <w:lvl w:ilvl="5">
      <w:numFmt w:val="bullet"/>
      <w:lvlText w:val="•"/>
      <w:lvlJc w:val="left"/>
      <w:pPr>
        <w:ind w:left="5312" w:hanging="235"/>
      </w:pPr>
    </w:lvl>
    <w:lvl w:ilvl="6">
      <w:numFmt w:val="bullet"/>
      <w:lvlText w:val="•"/>
      <w:lvlJc w:val="left"/>
      <w:pPr>
        <w:ind w:left="6331" w:hanging="235"/>
      </w:pPr>
    </w:lvl>
    <w:lvl w:ilvl="7">
      <w:numFmt w:val="bullet"/>
      <w:lvlText w:val="•"/>
      <w:lvlJc w:val="left"/>
      <w:pPr>
        <w:ind w:left="7349" w:hanging="235"/>
      </w:pPr>
    </w:lvl>
    <w:lvl w:ilvl="8">
      <w:numFmt w:val="bullet"/>
      <w:lvlText w:val="•"/>
      <w:lvlJc w:val="left"/>
      <w:pPr>
        <w:ind w:left="8368" w:hanging="235"/>
      </w:pPr>
    </w:lvl>
  </w:abstractNum>
  <w:abstractNum w:abstractNumId="6">
    <w:nsid w:val="00000404"/>
    <w:multiLevelType w:val="multilevel"/>
    <w:tmpl w:val="00000887"/>
    <w:lvl w:ilvl="0">
      <w:start w:val="4"/>
      <w:numFmt w:val="decimal"/>
      <w:lvlText w:val="%1)"/>
      <w:lvlJc w:val="left"/>
      <w:pPr>
        <w:ind w:left="1159" w:hanging="235"/>
      </w:pPr>
      <w:rPr>
        <w:rFonts w:ascii="Times New Roman" w:hAnsi="Times New Roman" w:cs="Times New Roman"/>
        <w:b w:val="0"/>
        <w:b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2084" w:hanging="235"/>
      </w:pPr>
    </w:lvl>
    <w:lvl w:ilvl="2">
      <w:numFmt w:val="bullet"/>
      <w:lvlText w:val="•"/>
      <w:lvlJc w:val="left"/>
      <w:pPr>
        <w:ind w:left="3009" w:hanging="235"/>
      </w:pPr>
    </w:lvl>
    <w:lvl w:ilvl="3">
      <w:numFmt w:val="bullet"/>
      <w:lvlText w:val="•"/>
      <w:lvlJc w:val="left"/>
      <w:pPr>
        <w:ind w:left="3933" w:hanging="235"/>
      </w:pPr>
    </w:lvl>
    <w:lvl w:ilvl="4">
      <w:numFmt w:val="bullet"/>
      <w:lvlText w:val="•"/>
      <w:lvlJc w:val="left"/>
      <w:pPr>
        <w:ind w:left="4858" w:hanging="235"/>
      </w:pPr>
    </w:lvl>
    <w:lvl w:ilvl="5">
      <w:numFmt w:val="bullet"/>
      <w:lvlText w:val="•"/>
      <w:lvlJc w:val="left"/>
      <w:pPr>
        <w:ind w:left="5782" w:hanging="235"/>
      </w:pPr>
    </w:lvl>
    <w:lvl w:ilvl="6">
      <w:numFmt w:val="bullet"/>
      <w:lvlText w:val="•"/>
      <w:lvlJc w:val="left"/>
      <w:pPr>
        <w:ind w:left="6707" w:hanging="235"/>
      </w:pPr>
    </w:lvl>
    <w:lvl w:ilvl="7">
      <w:numFmt w:val="bullet"/>
      <w:lvlText w:val="•"/>
      <w:lvlJc w:val="left"/>
      <w:pPr>
        <w:ind w:left="7631" w:hanging="235"/>
      </w:pPr>
    </w:lvl>
    <w:lvl w:ilvl="8">
      <w:numFmt w:val="bullet"/>
      <w:lvlText w:val="•"/>
      <w:lvlJc w:val="left"/>
      <w:pPr>
        <w:ind w:left="8556" w:hanging="235"/>
      </w:pPr>
    </w:lvl>
  </w:abstractNum>
  <w:abstractNum w:abstractNumId="7">
    <w:nsid w:val="073F3D93"/>
    <w:multiLevelType w:val="hybridMultilevel"/>
    <w:tmpl w:val="8DE2BDE4"/>
    <w:lvl w:ilvl="0" w:tplc="78D86E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F14C55"/>
    <w:multiLevelType w:val="hybridMultilevel"/>
    <w:tmpl w:val="2D58F266"/>
    <w:lvl w:ilvl="0" w:tplc="FE86EA90">
      <w:start w:val="8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6" w:hanging="360"/>
      </w:pPr>
    </w:lvl>
    <w:lvl w:ilvl="2" w:tplc="0419001B" w:tentative="1">
      <w:start w:val="1"/>
      <w:numFmt w:val="lowerRoman"/>
      <w:lvlText w:val="%3."/>
      <w:lvlJc w:val="right"/>
      <w:pPr>
        <w:ind w:left="1916" w:hanging="180"/>
      </w:pPr>
    </w:lvl>
    <w:lvl w:ilvl="3" w:tplc="0419000F" w:tentative="1">
      <w:start w:val="1"/>
      <w:numFmt w:val="decimal"/>
      <w:lvlText w:val="%4."/>
      <w:lvlJc w:val="left"/>
      <w:pPr>
        <w:ind w:left="2636" w:hanging="360"/>
      </w:pPr>
    </w:lvl>
    <w:lvl w:ilvl="4" w:tplc="04190019" w:tentative="1">
      <w:start w:val="1"/>
      <w:numFmt w:val="lowerLetter"/>
      <w:lvlText w:val="%5."/>
      <w:lvlJc w:val="left"/>
      <w:pPr>
        <w:ind w:left="3356" w:hanging="360"/>
      </w:pPr>
    </w:lvl>
    <w:lvl w:ilvl="5" w:tplc="0419001B" w:tentative="1">
      <w:start w:val="1"/>
      <w:numFmt w:val="lowerRoman"/>
      <w:lvlText w:val="%6."/>
      <w:lvlJc w:val="right"/>
      <w:pPr>
        <w:ind w:left="4076" w:hanging="180"/>
      </w:pPr>
    </w:lvl>
    <w:lvl w:ilvl="6" w:tplc="0419000F" w:tentative="1">
      <w:start w:val="1"/>
      <w:numFmt w:val="decimal"/>
      <w:lvlText w:val="%7."/>
      <w:lvlJc w:val="left"/>
      <w:pPr>
        <w:ind w:left="4796" w:hanging="360"/>
      </w:pPr>
    </w:lvl>
    <w:lvl w:ilvl="7" w:tplc="04190019" w:tentative="1">
      <w:start w:val="1"/>
      <w:numFmt w:val="lowerLetter"/>
      <w:lvlText w:val="%8."/>
      <w:lvlJc w:val="left"/>
      <w:pPr>
        <w:ind w:left="5516" w:hanging="360"/>
      </w:pPr>
    </w:lvl>
    <w:lvl w:ilvl="8" w:tplc="041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9">
    <w:nsid w:val="0E422874"/>
    <w:multiLevelType w:val="hybridMultilevel"/>
    <w:tmpl w:val="41967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DC486D"/>
    <w:multiLevelType w:val="hybridMultilevel"/>
    <w:tmpl w:val="68B0C46C"/>
    <w:lvl w:ilvl="0" w:tplc="78EA4F0A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F45BDF"/>
    <w:multiLevelType w:val="multilevel"/>
    <w:tmpl w:val="88465E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2265" w:hanging="1185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2">
    <w:nsid w:val="182D2268"/>
    <w:multiLevelType w:val="hybridMultilevel"/>
    <w:tmpl w:val="ADC87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EF3F5A"/>
    <w:multiLevelType w:val="hybridMultilevel"/>
    <w:tmpl w:val="700877FC"/>
    <w:lvl w:ilvl="0" w:tplc="22520926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DC3CA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71173C9"/>
    <w:multiLevelType w:val="hybridMultilevel"/>
    <w:tmpl w:val="B1D23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8D3F4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2FA8009C"/>
    <w:multiLevelType w:val="hybridMultilevel"/>
    <w:tmpl w:val="9A483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135FCB"/>
    <w:multiLevelType w:val="hybridMultilevel"/>
    <w:tmpl w:val="18EC890C"/>
    <w:lvl w:ilvl="0" w:tplc="371EFAE8">
      <w:start w:val="1"/>
      <w:numFmt w:val="decimal"/>
      <w:lvlText w:val="%1."/>
      <w:lvlJc w:val="left"/>
      <w:pPr>
        <w:ind w:left="1215" w:hanging="69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9">
    <w:nsid w:val="33D06B1F"/>
    <w:multiLevelType w:val="multilevel"/>
    <w:tmpl w:val="6C3CCB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9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0">
    <w:nsid w:val="357A4894"/>
    <w:multiLevelType w:val="hybridMultilevel"/>
    <w:tmpl w:val="6EF42272"/>
    <w:lvl w:ilvl="0" w:tplc="22520926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0E750B"/>
    <w:multiLevelType w:val="hybridMultilevel"/>
    <w:tmpl w:val="16D2EC26"/>
    <w:lvl w:ilvl="0" w:tplc="0C6CEAA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212E2"/>
    <w:multiLevelType w:val="hybridMultilevel"/>
    <w:tmpl w:val="63CAC604"/>
    <w:lvl w:ilvl="0" w:tplc="3E442FF8">
      <w:start w:val="1"/>
      <w:numFmt w:val="decimal"/>
      <w:pStyle w:val="14"/>
      <w:lvlText w:val="%1."/>
      <w:lvlJc w:val="left"/>
      <w:pPr>
        <w:tabs>
          <w:tab w:val="num" w:pos="809"/>
        </w:tabs>
        <w:ind w:left="809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6FF6421"/>
    <w:multiLevelType w:val="hybridMultilevel"/>
    <w:tmpl w:val="DE284F48"/>
    <w:lvl w:ilvl="0" w:tplc="E4FC488E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061CF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25">
    <w:nsid w:val="4A4B6FE2"/>
    <w:multiLevelType w:val="hybridMultilevel"/>
    <w:tmpl w:val="1E144D3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4A753282"/>
    <w:multiLevelType w:val="hybridMultilevel"/>
    <w:tmpl w:val="67B03562"/>
    <w:lvl w:ilvl="0" w:tplc="D1821C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5520D1"/>
    <w:multiLevelType w:val="hybridMultilevel"/>
    <w:tmpl w:val="7542E984"/>
    <w:lvl w:ilvl="0" w:tplc="21A038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2D62AA"/>
    <w:multiLevelType w:val="hybridMultilevel"/>
    <w:tmpl w:val="18EC890C"/>
    <w:lvl w:ilvl="0" w:tplc="371EFAE8">
      <w:start w:val="1"/>
      <w:numFmt w:val="decimal"/>
      <w:lvlText w:val="%1."/>
      <w:lvlJc w:val="left"/>
      <w:pPr>
        <w:ind w:left="1215" w:hanging="69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9">
    <w:nsid w:val="54D537AD"/>
    <w:multiLevelType w:val="hybridMultilevel"/>
    <w:tmpl w:val="6330895C"/>
    <w:lvl w:ilvl="0" w:tplc="0F70AB1C">
      <w:start w:val="1"/>
      <w:numFmt w:val="decimal"/>
      <w:lvlText w:val="%1)"/>
      <w:lvlJc w:val="left"/>
      <w:pPr>
        <w:ind w:left="116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142A52">
      <w:numFmt w:val="bullet"/>
      <w:lvlText w:val="•"/>
      <w:lvlJc w:val="left"/>
      <w:pPr>
        <w:ind w:left="1128" w:hanging="283"/>
      </w:pPr>
      <w:rPr>
        <w:rFonts w:hint="default"/>
        <w:lang w:val="ru-RU" w:eastAsia="en-US" w:bidi="ar-SA"/>
      </w:rPr>
    </w:lvl>
    <w:lvl w:ilvl="2" w:tplc="E7D8D8FC">
      <w:numFmt w:val="bullet"/>
      <w:lvlText w:val="•"/>
      <w:lvlJc w:val="left"/>
      <w:pPr>
        <w:ind w:left="2136" w:hanging="283"/>
      </w:pPr>
      <w:rPr>
        <w:rFonts w:hint="default"/>
        <w:lang w:val="ru-RU" w:eastAsia="en-US" w:bidi="ar-SA"/>
      </w:rPr>
    </w:lvl>
    <w:lvl w:ilvl="3" w:tplc="F54CFB68">
      <w:numFmt w:val="bullet"/>
      <w:lvlText w:val="•"/>
      <w:lvlJc w:val="left"/>
      <w:pPr>
        <w:ind w:left="3144" w:hanging="283"/>
      </w:pPr>
      <w:rPr>
        <w:rFonts w:hint="default"/>
        <w:lang w:val="ru-RU" w:eastAsia="en-US" w:bidi="ar-SA"/>
      </w:rPr>
    </w:lvl>
    <w:lvl w:ilvl="4" w:tplc="563CB804">
      <w:numFmt w:val="bullet"/>
      <w:lvlText w:val="•"/>
      <w:lvlJc w:val="left"/>
      <w:pPr>
        <w:ind w:left="4152" w:hanging="283"/>
      </w:pPr>
      <w:rPr>
        <w:rFonts w:hint="default"/>
        <w:lang w:val="ru-RU" w:eastAsia="en-US" w:bidi="ar-SA"/>
      </w:rPr>
    </w:lvl>
    <w:lvl w:ilvl="5" w:tplc="18861700">
      <w:numFmt w:val="bullet"/>
      <w:lvlText w:val="•"/>
      <w:lvlJc w:val="left"/>
      <w:pPr>
        <w:ind w:left="5160" w:hanging="283"/>
      </w:pPr>
      <w:rPr>
        <w:rFonts w:hint="default"/>
        <w:lang w:val="ru-RU" w:eastAsia="en-US" w:bidi="ar-SA"/>
      </w:rPr>
    </w:lvl>
    <w:lvl w:ilvl="6" w:tplc="D56E5BEE">
      <w:numFmt w:val="bullet"/>
      <w:lvlText w:val="•"/>
      <w:lvlJc w:val="left"/>
      <w:pPr>
        <w:ind w:left="6168" w:hanging="283"/>
      </w:pPr>
      <w:rPr>
        <w:rFonts w:hint="default"/>
        <w:lang w:val="ru-RU" w:eastAsia="en-US" w:bidi="ar-SA"/>
      </w:rPr>
    </w:lvl>
    <w:lvl w:ilvl="7" w:tplc="2C72650A">
      <w:numFmt w:val="bullet"/>
      <w:lvlText w:val="•"/>
      <w:lvlJc w:val="left"/>
      <w:pPr>
        <w:ind w:left="7176" w:hanging="283"/>
      </w:pPr>
      <w:rPr>
        <w:rFonts w:hint="default"/>
        <w:lang w:val="ru-RU" w:eastAsia="en-US" w:bidi="ar-SA"/>
      </w:rPr>
    </w:lvl>
    <w:lvl w:ilvl="8" w:tplc="D188CB64">
      <w:numFmt w:val="bullet"/>
      <w:lvlText w:val="•"/>
      <w:lvlJc w:val="left"/>
      <w:pPr>
        <w:ind w:left="8184" w:hanging="283"/>
      </w:pPr>
      <w:rPr>
        <w:rFonts w:hint="default"/>
        <w:lang w:val="ru-RU" w:eastAsia="en-US" w:bidi="ar-SA"/>
      </w:rPr>
    </w:lvl>
  </w:abstractNum>
  <w:abstractNum w:abstractNumId="3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076629E"/>
    <w:multiLevelType w:val="hybridMultilevel"/>
    <w:tmpl w:val="C3005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EAAA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3756E1"/>
    <w:multiLevelType w:val="hybridMultilevel"/>
    <w:tmpl w:val="F4F2A60E"/>
    <w:lvl w:ilvl="0" w:tplc="8028DFDE">
      <w:start w:val="1"/>
      <w:numFmt w:val="decimal"/>
      <w:lvlText w:val="%1."/>
      <w:lvlJc w:val="left"/>
      <w:pPr>
        <w:ind w:left="1893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789388D"/>
    <w:multiLevelType w:val="hybridMultilevel"/>
    <w:tmpl w:val="169EF3A0"/>
    <w:lvl w:ilvl="0" w:tplc="78EA4F0A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EC35A4"/>
    <w:multiLevelType w:val="hybridMultilevel"/>
    <w:tmpl w:val="2132BCC4"/>
    <w:lvl w:ilvl="0" w:tplc="F454D3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9114B7"/>
    <w:multiLevelType w:val="multilevel"/>
    <w:tmpl w:val="5AE22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0E5C38"/>
    <w:multiLevelType w:val="multilevel"/>
    <w:tmpl w:val="7388B7BA"/>
    <w:lvl w:ilvl="0">
      <w:start w:val="1"/>
      <w:numFmt w:val="upperRoman"/>
      <w:pStyle w:val="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tabs>
          <w:tab w:val="num" w:pos="1402"/>
        </w:tabs>
        <w:ind w:left="1402" w:hanging="8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964"/>
        </w:tabs>
        <w:ind w:left="1964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66"/>
        </w:tabs>
        <w:ind w:left="2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28"/>
        </w:tabs>
        <w:ind w:left="3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50"/>
        </w:tabs>
        <w:ind w:left="4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172"/>
        </w:tabs>
        <w:ind w:left="51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34"/>
        </w:tabs>
        <w:ind w:left="57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56"/>
        </w:tabs>
        <w:ind w:left="6656" w:hanging="2160"/>
      </w:pPr>
      <w:rPr>
        <w:rFonts w:hint="default"/>
      </w:rPr>
    </w:lvl>
  </w:abstractNum>
  <w:abstractNum w:abstractNumId="37">
    <w:nsid w:val="7522582D"/>
    <w:multiLevelType w:val="multilevel"/>
    <w:tmpl w:val="F468FEBA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8">
    <w:nsid w:val="78FB7E82"/>
    <w:multiLevelType w:val="hybridMultilevel"/>
    <w:tmpl w:val="0F0227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100608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FC463F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num w:numId="1">
    <w:abstractNumId w:val="22"/>
  </w:num>
  <w:num w:numId="2">
    <w:abstractNumId w:val="0"/>
  </w:num>
  <w:num w:numId="3">
    <w:abstractNumId w:val="16"/>
  </w:num>
  <w:num w:numId="4">
    <w:abstractNumId w:val="14"/>
  </w:num>
  <w:num w:numId="5">
    <w:abstractNumId w:val="39"/>
  </w:num>
  <w:num w:numId="6">
    <w:abstractNumId w:val="12"/>
  </w:num>
  <w:num w:numId="7">
    <w:abstractNumId w:val="18"/>
  </w:num>
  <w:num w:numId="8">
    <w:abstractNumId w:val="36"/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23"/>
  </w:num>
  <w:num w:numId="12">
    <w:abstractNumId w:val="9"/>
  </w:num>
  <w:num w:numId="13">
    <w:abstractNumId w:val="20"/>
  </w:num>
  <w:num w:numId="14">
    <w:abstractNumId w:val="33"/>
  </w:num>
  <w:num w:numId="15">
    <w:abstractNumId w:val="10"/>
  </w:num>
  <w:num w:numId="16">
    <w:abstractNumId w:val="38"/>
  </w:num>
  <w:num w:numId="17">
    <w:abstractNumId w:val="27"/>
  </w:num>
  <w:num w:numId="18">
    <w:abstractNumId w:val="7"/>
  </w:num>
  <w:num w:numId="19">
    <w:abstractNumId w:val="15"/>
  </w:num>
  <w:num w:numId="20">
    <w:abstractNumId w:val="17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37"/>
  </w:num>
  <w:num w:numId="27">
    <w:abstractNumId w:val="24"/>
  </w:num>
  <w:num w:numId="28">
    <w:abstractNumId w:val="40"/>
  </w:num>
  <w:num w:numId="29">
    <w:abstractNumId w:val="30"/>
  </w:num>
  <w:num w:numId="30">
    <w:abstractNumId w:val="25"/>
  </w:num>
  <w:num w:numId="31">
    <w:abstractNumId w:val="19"/>
  </w:num>
  <w:num w:numId="32">
    <w:abstractNumId w:val="11"/>
  </w:num>
  <w:num w:numId="33">
    <w:abstractNumId w:val="21"/>
  </w:num>
  <w:num w:numId="34">
    <w:abstractNumId w:val="6"/>
  </w:num>
  <w:num w:numId="35">
    <w:abstractNumId w:val="5"/>
  </w:num>
  <w:num w:numId="36">
    <w:abstractNumId w:val="29"/>
  </w:num>
  <w:num w:numId="37">
    <w:abstractNumId w:val="8"/>
  </w:num>
  <w:num w:numId="38">
    <w:abstractNumId w:val="28"/>
  </w:num>
  <w:num w:numId="39">
    <w:abstractNumId w:val="32"/>
  </w:num>
  <w:num w:numId="40">
    <w:abstractNumId w:val="35"/>
  </w:num>
  <w:num w:numId="41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B43"/>
    <w:rsid w:val="00000701"/>
    <w:rsid w:val="00007842"/>
    <w:rsid w:val="0000785C"/>
    <w:rsid w:val="000124ED"/>
    <w:rsid w:val="000132A5"/>
    <w:rsid w:val="000139E3"/>
    <w:rsid w:val="00013CD4"/>
    <w:rsid w:val="00014C35"/>
    <w:rsid w:val="00015A86"/>
    <w:rsid w:val="00017A12"/>
    <w:rsid w:val="0002015E"/>
    <w:rsid w:val="0002048B"/>
    <w:rsid w:val="000213E1"/>
    <w:rsid w:val="00021560"/>
    <w:rsid w:val="0002214E"/>
    <w:rsid w:val="00023CF4"/>
    <w:rsid w:val="00024AD5"/>
    <w:rsid w:val="00024FAB"/>
    <w:rsid w:val="00025F40"/>
    <w:rsid w:val="00026B8D"/>
    <w:rsid w:val="00031802"/>
    <w:rsid w:val="000325AB"/>
    <w:rsid w:val="00033985"/>
    <w:rsid w:val="00033C86"/>
    <w:rsid w:val="00040770"/>
    <w:rsid w:val="000408A9"/>
    <w:rsid w:val="0004405F"/>
    <w:rsid w:val="000441FE"/>
    <w:rsid w:val="00044896"/>
    <w:rsid w:val="00053305"/>
    <w:rsid w:val="000542E0"/>
    <w:rsid w:val="000548DC"/>
    <w:rsid w:val="00054C70"/>
    <w:rsid w:val="00055090"/>
    <w:rsid w:val="00055D4B"/>
    <w:rsid w:val="000577AA"/>
    <w:rsid w:val="00061F0D"/>
    <w:rsid w:val="0006357F"/>
    <w:rsid w:val="0006632B"/>
    <w:rsid w:val="000713F2"/>
    <w:rsid w:val="000721DC"/>
    <w:rsid w:val="00072F88"/>
    <w:rsid w:val="0007374B"/>
    <w:rsid w:val="00074BA3"/>
    <w:rsid w:val="00075889"/>
    <w:rsid w:val="00081A82"/>
    <w:rsid w:val="00084F45"/>
    <w:rsid w:val="000866BD"/>
    <w:rsid w:val="0008676A"/>
    <w:rsid w:val="000902FE"/>
    <w:rsid w:val="00090644"/>
    <w:rsid w:val="00091358"/>
    <w:rsid w:val="000979C0"/>
    <w:rsid w:val="00097CDC"/>
    <w:rsid w:val="000A0C85"/>
    <w:rsid w:val="000A2CEC"/>
    <w:rsid w:val="000A2E5C"/>
    <w:rsid w:val="000A3082"/>
    <w:rsid w:val="000A628C"/>
    <w:rsid w:val="000A6A54"/>
    <w:rsid w:val="000A7689"/>
    <w:rsid w:val="000B01A8"/>
    <w:rsid w:val="000B238E"/>
    <w:rsid w:val="000B566F"/>
    <w:rsid w:val="000B57CE"/>
    <w:rsid w:val="000B7EB3"/>
    <w:rsid w:val="000C031B"/>
    <w:rsid w:val="000C0565"/>
    <w:rsid w:val="000C1144"/>
    <w:rsid w:val="000C3E71"/>
    <w:rsid w:val="000C3E73"/>
    <w:rsid w:val="000C4AEF"/>
    <w:rsid w:val="000C742F"/>
    <w:rsid w:val="000C7A74"/>
    <w:rsid w:val="000D04C1"/>
    <w:rsid w:val="000D2298"/>
    <w:rsid w:val="000D6269"/>
    <w:rsid w:val="000D6EFA"/>
    <w:rsid w:val="000D7A2A"/>
    <w:rsid w:val="000E13F0"/>
    <w:rsid w:val="000E347E"/>
    <w:rsid w:val="000E3C84"/>
    <w:rsid w:val="000E59D5"/>
    <w:rsid w:val="000E5FE4"/>
    <w:rsid w:val="000E62DC"/>
    <w:rsid w:val="000E648E"/>
    <w:rsid w:val="000E7D2D"/>
    <w:rsid w:val="000F07B5"/>
    <w:rsid w:val="000F6712"/>
    <w:rsid w:val="000F7774"/>
    <w:rsid w:val="00102148"/>
    <w:rsid w:val="00102F2F"/>
    <w:rsid w:val="00103127"/>
    <w:rsid w:val="00110032"/>
    <w:rsid w:val="00110F3F"/>
    <w:rsid w:val="001112E2"/>
    <w:rsid w:val="001139D3"/>
    <w:rsid w:val="0011507C"/>
    <w:rsid w:val="001150D6"/>
    <w:rsid w:val="00116F59"/>
    <w:rsid w:val="00121599"/>
    <w:rsid w:val="00122179"/>
    <w:rsid w:val="00122B91"/>
    <w:rsid w:val="00125C13"/>
    <w:rsid w:val="0013375D"/>
    <w:rsid w:val="00136759"/>
    <w:rsid w:val="00136D35"/>
    <w:rsid w:val="001406A8"/>
    <w:rsid w:val="00142A5D"/>
    <w:rsid w:val="00142AE8"/>
    <w:rsid w:val="001437BB"/>
    <w:rsid w:val="00143D82"/>
    <w:rsid w:val="00146601"/>
    <w:rsid w:val="0014670F"/>
    <w:rsid w:val="00147A48"/>
    <w:rsid w:val="001501E2"/>
    <w:rsid w:val="00150A77"/>
    <w:rsid w:val="00151EE3"/>
    <w:rsid w:val="00153654"/>
    <w:rsid w:val="00153AA8"/>
    <w:rsid w:val="00154A38"/>
    <w:rsid w:val="001565B4"/>
    <w:rsid w:val="001603E7"/>
    <w:rsid w:val="001608CE"/>
    <w:rsid w:val="001616F0"/>
    <w:rsid w:val="00161F4C"/>
    <w:rsid w:val="00163460"/>
    <w:rsid w:val="00165DA3"/>
    <w:rsid w:val="00166F2D"/>
    <w:rsid w:val="0016753B"/>
    <w:rsid w:val="00174345"/>
    <w:rsid w:val="00174F05"/>
    <w:rsid w:val="00175CB9"/>
    <w:rsid w:val="00176AC2"/>
    <w:rsid w:val="00177B80"/>
    <w:rsid w:val="00180BAD"/>
    <w:rsid w:val="001822C4"/>
    <w:rsid w:val="0018376C"/>
    <w:rsid w:val="0018793D"/>
    <w:rsid w:val="00192C3B"/>
    <w:rsid w:val="0019331C"/>
    <w:rsid w:val="0019597A"/>
    <w:rsid w:val="00195B71"/>
    <w:rsid w:val="0019615E"/>
    <w:rsid w:val="00196DE0"/>
    <w:rsid w:val="00196F72"/>
    <w:rsid w:val="001973EE"/>
    <w:rsid w:val="001A1407"/>
    <w:rsid w:val="001A1765"/>
    <w:rsid w:val="001A220A"/>
    <w:rsid w:val="001A234D"/>
    <w:rsid w:val="001A3919"/>
    <w:rsid w:val="001A39CA"/>
    <w:rsid w:val="001A5C3C"/>
    <w:rsid w:val="001A5EA6"/>
    <w:rsid w:val="001A64AA"/>
    <w:rsid w:val="001B3E77"/>
    <w:rsid w:val="001B401F"/>
    <w:rsid w:val="001B4A8F"/>
    <w:rsid w:val="001B61B1"/>
    <w:rsid w:val="001B6343"/>
    <w:rsid w:val="001C23EA"/>
    <w:rsid w:val="001C3983"/>
    <w:rsid w:val="001C3FD8"/>
    <w:rsid w:val="001C44E7"/>
    <w:rsid w:val="001C4530"/>
    <w:rsid w:val="001C51DE"/>
    <w:rsid w:val="001C7444"/>
    <w:rsid w:val="001C75E6"/>
    <w:rsid w:val="001D1034"/>
    <w:rsid w:val="001D16C8"/>
    <w:rsid w:val="001D23A2"/>
    <w:rsid w:val="001D5B3C"/>
    <w:rsid w:val="001D6797"/>
    <w:rsid w:val="001D75E5"/>
    <w:rsid w:val="001D7963"/>
    <w:rsid w:val="001E22FF"/>
    <w:rsid w:val="001E292D"/>
    <w:rsid w:val="001E32A0"/>
    <w:rsid w:val="001E3C74"/>
    <w:rsid w:val="001E467D"/>
    <w:rsid w:val="001E63E5"/>
    <w:rsid w:val="001E7CDC"/>
    <w:rsid w:val="001F0BB3"/>
    <w:rsid w:val="001F191A"/>
    <w:rsid w:val="001F1CE7"/>
    <w:rsid w:val="001F4941"/>
    <w:rsid w:val="001F5309"/>
    <w:rsid w:val="001F6789"/>
    <w:rsid w:val="001F70BE"/>
    <w:rsid w:val="001F72B8"/>
    <w:rsid w:val="001F7334"/>
    <w:rsid w:val="001F78D7"/>
    <w:rsid w:val="001F7953"/>
    <w:rsid w:val="001F7BA9"/>
    <w:rsid w:val="00200E11"/>
    <w:rsid w:val="00200F72"/>
    <w:rsid w:val="002041B6"/>
    <w:rsid w:val="00205197"/>
    <w:rsid w:val="002126BD"/>
    <w:rsid w:val="00214691"/>
    <w:rsid w:val="002159A5"/>
    <w:rsid w:val="00215BA4"/>
    <w:rsid w:val="00216447"/>
    <w:rsid w:val="00216C9B"/>
    <w:rsid w:val="00216D32"/>
    <w:rsid w:val="00220C76"/>
    <w:rsid w:val="00220F5C"/>
    <w:rsid w:val="00222F63"/>
    <w:rsid w:val="002236A8"/>
    <w:rsid w:val="0022370F"/>
    <w:rsid w:val="00223B18"/>
    <w:rsid w:val="00223C71"/>
    <w:rsid w:val="00223DF5"/>
    <w:rsid w:val="002262E3"/>
    <w:rsid w:val="00226BA2"/>
    <w:rsid w:val="002304E2"/>
    <w:rsid w:val="0023072C"/>
    <w:rsid w:val="00231C56"/>
    <w:rsid w:val="002335EF"/>
    <w:rsid w:val="00233E1F"/>
    <w:rsid w:val="00237D03"/>
    <w:rsid w:val="00243C5A"/>
    <w:rsid w:val="00244735"/>
    <w:rsid w:val="002459E6"/>
    <w:rsid w:val="002462AF"/>
    <w:rsid w:val="00247C79"/>
    <w:rsid w:val="00247E75"/>
    <w:rsid w:val="00250637"/>
    <w:rsid w:val="00250A5C"/>
    <w:rsid w:val="0025166B"/>
    <w:rsid w:val="00251F40"/>
    <w:rsid w:val="00253BF9"/>
    <w:rsid w:val="00255694"/>
    <w:rsid w:val="002562CD"/>
    <w:rsid w:val="00261C5E"/>
    <w:rsid w:val="00262FCA"/>
    <w:rsid w:val="00263444"/>
    <w:rsid w:val="0026381F"/>
    <w:rsid w:val="00264B6A"/>
    <w:rsid w:val="00265517"/>
    <w:rsid w:val="0026628C"/>
    <w:rsid w:val="002664F0"/>
    <w:rsid w:val="00270E27"/>
    <w:rsid w:val="002714A7"/>
    <w:rsid w:val="00272037"/>
    <w:rsid w:val="00273710"/>
    <w:rsid w:val="002738DA"/>
    <w:rsid w:val="00273A18"/>
    <w:rsid w:val="002756A4"/>
    <w:rsid w:val="002757F8"/>
    <w:rsid w:val="002758F4"/>
    <w:rsid w:val="00275DCF"/>
    <w:rsid w:val="0027737A"/>
    <w:rsid w:val="00280475"/>
    <w:rsid w:val="00281D90"/>
    <w:rsid w:val="00283D00"/>
    <w:rsid w:val="002843FF"/>
    <w:rsid w:val="002845AE"/>
    <w:rsid w:val="00291030"/>
    <w:rsid w:val="00291903"/>
    <w:rsid w:val="00293325"/>
    <w:rsid w:val="002946CC"/>
    <w:rsid w:val="00295131"/>
    <w:rsid w:val="00295276"/>
    <w:rsid w:val="002972BA"/>
    <w:rsid w:val="00297CB0"/>
    <w:rsid w:val="00297F55"/>
    <w:rsid w:val="002A0077"/>
    <w:rsid w:val="002A0501"/>
    <w:rsid w:val="002A1FD7"/>
    <w:rsid w:val="002A1FE5"/>
    <w:rsid w:val="002A2825"/>
    <w:rsid w:val="002A366A"/>
    <w:rsid w:val="002A4CCD"/>
    <w:rsid w:val="002A5A3A"/>
    <w:rsid w:val="002A6577"/>
    <w:rsid w:val="002A6848"/>
    <w:rsid w:val="002A75D3"/>
    <w:rsid w:val="002B06F7"/>
    <w:rsid w:val="002B3596"/>
    <w:rsid w:val="002B3B49"/>
    <w:rsid w:val="002B4332"/>
    <w:rsid w:val="002B53C4"/>
    <w:rsid w:val="002B63B0"/>
    <w:rsid w:val="002C044F"/>
    <w:rsid w:val="002C1936"/>
    <w:rsid w:val="002C292E"/>
    <w:rsid w:val="002C32F9"/>
    <w:rsid w:val="002C4714"/>
    <w:rsid w:val="002C4CEE"/>
    <w:rsid w:val="002C4E94"/>
    <w:rsid w:val="002C6B25"/>
    <w:rsid w:val="002C7E0A"/>
    <w:rsid w:val="002D250C"/>
    <w:rsid w:val="002D3C3D"/>
    <w:rsid w:val="002D4A20"/>
    <w:rsid w:val="002D595E"/>
    <w:rsid w:val="002D59DD"/>
    <w:rsid w:val="002D6CAB"/>
    <w:rsid w:val="002E063E"/>
    <w:rsid w:val="002E0B25"/>
    <w:rsid w:val="002E3B12"/>
    <w:rsid w:val="002E42E7"/>
    <w:rsid w:val="002E6ED3"/>
    <w:rsid w:val="002E7A95"/>
    <w:rsid w:val="002E7FEC"/>
    <w:rsid w:val="002F27E1"/>
    <w:rsid w:val="002F2A1D"/>
    <w:rsid w:val="002F3E08"/>
    <w:rsid w:val="002F48CB"/>
    <w:rsid w:val="002F5853"/>
    <w:rsid w:val="002F7305"/>
    <w:rsid w:val="0030099B"/>
    <w:rsid w:val="00300A55"/>
    <w:rsid w:val="00301517"/>
    <w:rsid w:val="00304E1A"/>
    <w:rsid w:val="00304E9E"/>
    <w:rsid w:val="00305212"/>
    <w:rsid w:val="00305EC3"/>
    <w:rsid w:val="00305FF2"/>
    <w:rsid w:val="003068A4"/>
    <w:rsid w:val="00306D7A"/>
    <w:rsid w:val="00307A46"/>
    <w:rsid w:val="00307D24"/>
    <w:rsid w:val="003113F3"/>
    <w:rsid w:val="00312FAB"/>
    <w:rsid w:val="003161EF"/>
    <w:rsid w:val="00322263"/>
    <w:rsid w:val="003257A5"/>
    <w:rsid w:val="00327E8A"/>
    <w:rsid w:val="00331763"/>
    <w:rsid w:val="00332153"/>
    <w:rsid w:val="00333B10"/>
    <w:rsid w:val="003344D8"/>
    <w:rsid w:val="003345DD"/>
    <w:rsid w:val="00334E52"/>
    <w:rsid w:val="00337327"/>
    <w:rsid w:val="00341E68"/>
    <w:rsid w:val="0034245C"/>
    <w:rsid w:val="0034398D"/>
    <w:rsid w:val="00344A39"/>
    <w:rsid w:val="0035045D"/>
    <w:rsid w:val="00352B56"/>
    <w:rsid w:val="00355538"/>
    <w:rsid w:val="0035591E"/>
    <w:rsid w:val="0035741C"/>
    <w:rsid w:val="0035760B"/>
    <w:rsid w:val="00357F64"/>
    <w:rsid w:val="003621F9"/>
    <w:rsid w:val="0036237B"/>
    <w:rsid w:val="00364F59"/>
    <w:rsid w:val="00365E9F"/>
    <w:rsid w:val="0036664C"/>
    <w:rsid w:val="00366D6D"/>
    <w:rsid w:val="003671D4"/>
    <w:rsid w:val="00367676"/>
    <w:rsid w:val="0037023C"/>
    <w:rsid w:val="003732A9"/>
    <w:rsid w:val="00374795"/>
    <w:rsid w:val="00374CF9"/>
    <w:rsid w:val="003767BA"/>
    <w:rsid w:val="003779D6"/>
    <w:rsid w:val="00381081"/>
    <w:rsid w:val="00381A99"/>
    <w:rsid w:val="00383D78"/>
    <w:rsid w:val="003875A2"/>
    <w:rsid w:val="003877AA"/>
    <w:rsid w:val="00391F01"/>
    <w:rsid w:val="0039291A"/>
    <w:rsid w:val="00393291"/>
    <w:rsid w:val="00393601"/>
    <w:rsid w:val="003945A7"/>
    <w:rsid w:val="00395219"/>
    <w:rsid w:val="00396913"/>
    <w:rsid w:val="003A57C0"/>
    <w:rsid w:val="003A5B79"/>
    <w:rsid w:val="003A5CA7"/>
    <w:rsid w:val="003A6118"/>
    <w:rsid w:val="003A7294"/>
    <w:rsid w:val="003B20C7"/>
    <w:rsid w:val="003C197E"/>
    <w:rsid w:val="003C228A"/>
    <w:rsid w:val="003C2609"/>
    <w:rsid w:val="003C5360"/>
    <w:rsid w:val="003C6E99"/>
    <w:rsid w:val="003C77D6"/>
    <w:rsid w:val="003D2C13"/>
    <w:rsid w:val="003D2DED"/>
    <w:rsid w:val="003D3FD9"/>
    <w:rsid w:val="003D406C"/>
    <w:rsid w:val="003D6C9A"/>
    <w:rsid w:val="003D7DF4"/>
    <w:rsid w:val="003E019D"/>
    <w:rsid w:val="003E07E9"/>
    <w:rsid w:val="003F0583"/>
    <w:rsid w:val="003F19AB"/>
    <w:rsid w:val="003F2BCB"/>
    <w:rsid w:val="003F4C53"/>
    <w:rsid w:val="003F528E"/>
    <w:rsid w:val="003F5CC5"/>
    <w:rsid w:val="003F62ED"/>
    <w:rsid w:val="003F7683"/>
    <w:rsid w:val="003F7F7F"/>
    <w:rsid w:val="004013B8"/>
    <w:rsid w:val="00401829"/>
    <w:rsid w:val="00402E8D"/>
    <w:rsid w:val="00403D80"/>
    <w:rsid w:val="00404E2A"/>
    <w:rsid w:val="00406A3F"/>
    <w:rsid w:val="004135FA"/>
    <w:rsid w:val="00413A0F"/>
    <w:rsid w:val="00414790"/>
    <w:rsid w:val="00415145"/>
    <w:rsid w:val="004169D8"/>
    <w:rsid w:val="0041769A"/>
    <w:rsid w:val="00421295"/>
    <w:rsid w:val="0042224F"/>
    <w:rsid w:val="00422C5D"/>
    <w:rsid w:val="00422E52"/>
    <w:rsid w:val="004234BB"/>
    <w:rsid w:val="0042416F"/>
    <w:rsid w:val="004254CB"/>
    <w:rsid w:val="00425511"/>
    <w:rsid w:val="00425594"/>
    <w:rsid w:val="00426C86"/>
    <w:rsid w:val="004301D2"/>
    <w:rsid w:val="004327A2"/>
    <w:rsid w:val="0043390A"/>
    <w:rsid w:val="0043467E"/>
    <w:rsid w:val="00435417"/>
    <w:rsid w:val="00435B1F"/>
    <w:rsid w:val="00435C7B"/>
    <w:rsid w:val="00442044"/>
    <w:rsid w:val="00442EE2"/>
    <w:rsid w:val="00444FC2"/>
    <w:rsid w:val="00450150"/>
    <w:rsid w:val="00450A96"/>
    <w:rsid w:val="00451C04"/>
    <w:rsid w:val="00452E03"/>
    <w:rsid w:val="00453445"/>
    <w:rsid w:val="00455CAC"/>
    <w:rsid w:val="00461A79"/>
    <w:rsid w:val="004629D3"/>
    <w:rsid w:val="0046551C"/>
    <w:rsid w:val="00465C91"/>
    <w:rsid w:val="00465F4C"/>
    <w:rsid w:val="00466076"/>
    <w:rsid w:val="00466828"/>
    <w:rsid w:val="004707BB"/>
    <w:rsid w:val="00470F28"/>
    <w:rsid w:val="004731E9"/>
    <w:rsid w:val="00474274"/>
    <w:rsid w:val="00474FFE"/>
    <w:rsid w:val="00477272"/>
    <w:rsid w:val="00477D4C"/>
    <w:rsid w:val="004805CB"/>
    <w:rsid w:val="00481817"/>
    <w:rsid w:val="0048329A"/>
    <w:rsid w:val="00483CCF"/>
    <w:rsid w:val="00484673"/>
    <w:rsid w:val="00487EE8"/>
    <w:rsid w:val="00487F02"/>
    <w:rsid w:val="00490E7D"/>
    <w:rsid w:val="00491D98"/>
    <w:rsid w:val="00492328"/>
    <w:rsid w:val="004939DD"/>
    <w:rsid w:val="004949D0"/>
    <w:rsid w:val="00495461"/>
    <w:rsid w:val="004967D7"/>
    <w:rsid w:val="00496ED9"/>
    <w:rsid w:val="0049760D"/>
    <w:rsid w:val="004A04A7"/>
    <w:rsid w:val="004A08C4"/>
    <w:rsid w:val="004A1832"/>
    <w:rsid w:val="004A3BC1"/>
    <w:rsid w:val="004A569E"/>
    <w:rsid w:val="004A7572"/>
    <w:rsid w:val="004B17A6"/>
    <w:rsid w:val="004B4143"/>
    <w:rsid w:val="004B6149"/>
    <w:rsid w:val="004B62C7"/>
    <w:rsid w:val="004C195E"/>
    <w:rsid w:val="004C3305"/>
    <w:rsid w:val="004C380C"/>
    <w:rsid w:val="004C4DE5"/>
    <w:rsid w:val="004C5854"/>
    <w:rsid w:val="004C64E6"/>
    <w:rsid w:val="004D01F5"/>
    <w:rsid w:val="004D06C8"/>
    <w:rsid w:val="004D37A2"/>
    <w:rsid w:val="004D42D0"/>
    <w:rsid w:val="004D4ABB"/>
    <w:rsid w:val="004D6B50"/>
    <w:rsid w:val="004D7142"/>
    <w:rsid w:val="004E0248"/>
    <w:rsid w:val="004E0B94"/>
    <w:rsid w:val="004E15EE"/>
    <w:rsid w:val="004E28A8"/>
    <w:rsid w:val="004E3B43"/>
    <w:rsid w:val="004E3BBA"/>
    <w:rsid w:val="004F0711"/>
    <w:rsid w:val="004F2502"/>
    <w:rsid w:val="004F2A7E"/>
    <w:rsid w:val="004F40F4"/>
    <w:rsid w:val="004F5508"/>
    <w:rsid w:val="0050038D"/>
    <w:rsid w:val="00500722"/>
    <w:rsid w:val="005007D0"/>
    <w:rsid w:val="00500E18"/>
    <w:rsid w:val="00502420"/>
    <w:rsid w:val="005031EB"/>
    <w:rsid w:val="005037FB"/>
    <w:rsid w:val="00504489"/>
    <w:rsid w:val="00511988"/>
    <w:rsid w:val="00512D48"/>
    <w:rsid w:val="00513D3C"/>
    <w:rsid w:val="005152E2"/>
    <w:rsid w:val="005166F9"/>
    <w:rsid w:val="00522B0C"/>
    <w:rsid w:val="0052332F"/>
    <w:rsid w:val="005251D1"/>
    <w:rsid w:val="0053161E"/>
    <w:rsid w:val="00531655"/>
    <w:rsid w:val="00532630"/>
    <w:rsid w:val="005327A0"/>
    <w:rsid w:val="00532EB3"/>
    <w:rsid w:val="0053576F"/>
    <w:rsid w:val="005408F4"/>
    <w:rsid w:val="00540AF9"/>
    <w:rsid w:val="005410DF"/>
    <w:rsid w:val="00541BF4"/>
    <w:rsid w:val="00544FA5"/>
    <w:rsid w:val="00546290"/>
    <w:rsid w:val="00550BC9"/>
    <w:rsid w:val="00551AB7"/>
    <w:rsid w:val="00552C43"/>
    <w:rsid w:val="005574B1"/>
    <w:rsid w:val="00557F64"/>
    <w:rsid w:val="00557FC8"/>
    <w:rsid w:val="00561928"/>
    <w:rsid w:val="0056242D"/>
    <w:rsid w:val="00562A12"/>
    <w:rsid w:val="00563232"/>
    <w:rsid w:val="00563696"/>
    <w:rsid w:val="005659D6"/>
    <w:rsid w:val="00565E01"/>
    <w:rsid w:val="0056638A"/>
    <w:rsid w:val="0056749C"/>
    <w:rsid w:val="00570A13"/>
    <w:rsid w:val="00570AEC"/>
    <w:rsid w:val="005746B3"/>
    <w:rsid w:val="0057645C"/>
    <w:rsid w:val="00583AFD"/>
    <w:rsid w:val="00583F91"/>
    <w:rsid w:val="00584D9A"/>
    <w:rsid w:val="00586938"/>
    <w:rsid w:val="00592E7E"/>
    <w:rsid w:val="00594DA0"/>
    <w:rsid w:val="0059535B"/>
    <w:rsid w:val="00595986"/>
    <w:rsid w:val="005960B7"/>
    <w:rsid w:val="00596617"/>
    <w:rsid w:val="00596680"/>
    <w:rsid w:val="005A3BE6"/>
    <w:rsid w:val="005B0D9C"/>
    <w:rsid w:val="005C2956"/>
    <w:rsid w:val="005C4A69"/>
    <w:rsid w:val="005C4D60"/>
    <w:rsid w:val="005C7EF3"/>
    <w:rsid w:val="005D0B42"/>
    <w:rsid w:val="005D0BAE"/>
    <w:rsid w:val="005D1EFF"/>
    <w:rsid w:val="005D2DD0"/>
    <w:rsid w:val="005D308B"/>
    <w:rsid w:val="005D4A12"/>
    <w:rsid w:val="005D4B1A"/>
    <w:rsid w:val="005D4D87"/>
    <w:rsid w:val="005D55F9"/>
    <w:rsid w:val="005D667A"/>
    <w:rsid w:val="005D6A12"/>
    <w:rsid w:val="005D6A14"/>
    <w:rsid w:val="005D719E"/>
    <w:rsid w:val="005E058C"/>
    <w:rsid w:val="005E0BDE"/>
    <w:rsid w:val="005E0DAC"/>
    <w:rsid w:val="005E5B43"/>
    <w:rsid w:val="005E64D7"/>
    <w:rsid w:val="005E7C28"/>
    <w:rsid w:val="005F0C54"/>
    <w:rsid w:val="005F2054"/>
    <w:rsid w:val="005F421E"/>
    <w:rsid w:val="005F498D"/>
    <w:rsid w:val="005F6087"/>
    <w:rsid w:val="005F65A3"/>
    <w:rsid w:val="005F6765"/>
    <w:rsid w:val="005F6E6C"/>
    <w:rsid w:val="006005C3"/>
    <w:rsid w:val="00601BB6"/>
    <w:rsid w:val="00601FA2"/>
    <w:rsid w:val="00602598"/>
    <w:rsid w:val="006038F0"/>
    <w:rsid w:val="00604E81"/>
    <w:rsid w:val="00605F96"/>
    <w:rsid w:val="00607E05"/>
    <w:rsid w:val="006107B9"/>
    <w:rsid w:val="00610ACC"/>
    <w:rsid w:val="00610D13"/>
    <w:rsid w:val="00613A1F"/>
    <w:rsid w:val="00615877"/>
    <w:rsid w:val="00620FF3"/>
    <w:rsid w:val="006213EA"/>
    <w:rsid w:val="0062246F"/>
    <w:rsid w:val="00622DC2"/>
    <w:rsid w:val="00623EA0"/>
    <w:rsid w:val="00624A39"/>
    <w:rsid w:val="00625F50"/>
    <w:rsid w:val="0062761C"/>
    <w:rsid w:val="00630BD0"/>
    <w:rsid w:val="0063176E"/>
    <w:rsid w:val="00631F6C"/>
    <w:rsid w:val="00633A17"/>
    <w:rsid w:val="00634187"/>
    <w:rsid w:val="00635D60"/>
    <w:rsid w:val="006363C0"/>
    <w:rsid w:val="006408BC"/>
    <w:rsid w:val="006461A5"/>
    <w:rsid w:val="00646BC8"/>
    <w:rsid w:val="0064700E"/>
    <w:rsid w:val="00647784"/>
    <w:rsid w:val="00650703"/>
    <w:rsid w:val="006516DF"/>
    <w:rsid w:val="006531DC"/>
    <w:rsid w:val="0065518E"/>
    <w:rsid w:val="00657B3D"/>
    <w:rsid w:val="006615A2"/>
    <w:rsid w:val="0066300D"/>
    <w:rsid w:val="0066358E"/>
    <w:rsid w:val="00663851"/>
    <w:rsid w:val="00664D73"/>
    <w:rsid w:val="00665103"/>
    <w:rsid w:val="00665249"/>
    <w:rsid w:val="00666B58"/>
    <w:rsid w:val="006674C7"/>
    <w:rsid w:val="00667856"/>
    <w:rsid w:val="00670B76"/>
    <w:rsid w:val="00671A3B"/>
    <w:rsid w:val="00671A89"/>
    <w:rsid w:val="00671F1A"/>
    <w:rsid w:val="006725E7"/>
    <w:rsid w:val="00674013"/>
    <w:rsid w:val="00677D3E"/>
    <w:rsid w:val="006800F3"/>
    <w:rsid w:val="0068124B"/>
    <w:rsid w:val="00683D05"/>
    <w:rsid w:val="00685519"/>
    <w:rsid w:val="00686F89"/>
    <w:rsid w:val="006871D4"/>
    <w:rsid w:val="00690D13"/>
    <w:rsid w:val="00690D20"/>
    <w:rsid w:val="00692962"/>
    <w:rsid w:val="0069320B"/>
    <w:rsid w:val="00693904"/>
    <w:rsid w:val="0069594C"/>
    <w:rsid w:val="0069707D"/>
    <w:rsid w:val="006A0C6E"/>
    <w:rsid w:val="006A2146"/>
    <w:rsid w:val="006A5637"/>
    <w:rsid w:val="006A58CC"/>
    <w:rsid w:val="006A6B72"/>
    <w:rsid w:val="006B14D5"/>
    <w:rsid w:val="006B30F8"/>
    <w:rsid w:val="006B4AFE"/>
    <w:rsid w:val="006C19A5"/>
    <w:rsid w:val="006C20F6"/>
    <w:rsid w:val="006C3619"/>
    <w:rsid w:val="006C3984"/>
    <w:rsid w:val="006C3FD2"/>
    <w:rsid w:val="006C4986"/>
    <w:rsid w:val="006C582A"/>
    <w:rsid w:val="006C688F"/>
    <w:rsid w:val="006D240D"/>
    <w:rsid w:val="006D35C9"/>
    <w:rsid w:val="006D3694"/>
    <w:rsid w:val="006D4C3F"/>
    <w:rsid w:val="006D673F"/>
    <w:rsid w:val="006E1645"/>
    <w:rsid w:val="006E30FC"/>
    <w:rsid w:val="006E31D7"/>
    <w:rsid w:val="006E39CD"/>
    <w:rsid w:val="006E5B76"/>
    <w:rsid w:val="006E74F3"/>
    <w:rsid w:val="006F04B2"/>
    <w:rsid w:val="006F07E8"/>
    <w:rsid w:val="006F2B10"/>
    <w:rsid w:val="006F35AC"/>
    <w:rsid w:val="006F3BDC"/>
    <w:rsid w:val="006F63AA"/>
    <w:rsid w:val="007004C8"/>
    <w:rsid w:val="007024A0"/>
    <w:rsid w:val="00703984"/>
    <w:rsid w:val="00706136"/>
    <w:rsid w:val="007063A4"/>
    <w:rsid w:val="007070B0"/>
    <w:rsid w:val="007121A9"/>
    <w:rsid w:val="00713028"/>
    <w:rsid w:val="0071388D"/>
    <w:rsid w:val="007150DC"/>
    <w:rsid w:val="007159C9"/>
    <w:rsid w:val="00716166"/>
    <w:rsid w:val="00717CC5"/>
    <w:rsid w:val="007202D0"/>
    <w:rsid w:val="007203ED"/>
    <w:rsid w:val="00724014"/>
    <w:rsid w:val="007251E0"/>
    <w:rsid w:val="0072694F"/>
    <w:rsid w:val="00730274"/>
    <w:rsid w:val="0073125D"/>
    <w:rsid w:val="0073220D"/>
    <w:rsid w:val="00733C1B"/>
    <w:rsid w:val="00733C99"/>
    <w:rsid w:val="00734038"/>
    <w:rsid w:val="007354D7"/>
    <w:rsid w:val="007401FE"/>
    <w:rsid w:val="00740EFC"/>
    <w:rsid w:val="0074143B"/>
    <w:rsid w:val="0074226B"/>
    <w:rsid w:val="007442E6"/>
    <w:rsid w:val="00744319"/>
    <w:rsid w:val="007459CA"/>
    <w:rsid w:val="00747951"/>
    <w:rsid w:val="00750F64"/>
    <w:rsid w:val="00750FD1"/>
    <w:rsid w:val="0075210C"/>
    <w:rsid w:val="0075728C"/>
    <w:rsid w:val="007609BE"/>
    <w:rsid w:val="00762E3E"/>
    <w:rsid w:val="007661DB"/>
    <w:rsid w:val="00767ECF"/>
    <w:rsid w:val="00770713"/>
    <w:rsid w:val="00771B22"/>
    <w:rsid w:val="00771CEB"/>
    <w:rsid w:val="0077232D"/>
    <w:rsid w:val="00774C5D"/>
    <w:rsid w:val="00775DF5"/>
    <w:rsid w:val="00777610"/>
    <w:rsid w:val="0077763D"/>
    <w:rsid w:val="0078017F"/>
    <w:rsid w:val="00781AA0"/>
    <w:rsid w:val="00784A0A"/>
    <w:rsid w:val="00784CF5"/>
    <w:rsid w:val="00786E65"/>
    <w:rsid w:val="007878F5"/>
    <w:rsid w:val="00790ADA"/>
    <w:rsid w:val="00790F27"/>
    <w:rsid w:val="00791497"/>
    <w:rsid w:val="007927FB"/>
    <w:rsid w:val="007948F9"/>
    <w:rsid w:val="00794F7C"/>
    <w:rsid w:val="00796B65"/>
    <w:rsid w:val="007A04E1"/>
    <w:rsid w:val="007A0C78"/>
    <w:rsid w:val="007A1D3B"/>
    <w:rsid w:val="007A6DF5"/>
    <w:rsid w:val="007A70E4"/>
    <w:rsid w:val="007A7CE3"/>
    <w:rsid w:val="007B085A"/>
    <w:rsid w:val="007B1DCD"/>
    <w:rsid w:val="007B257A"/>
    <w:rsid w:val="007B38F8"/>
    <w:rsid w:val="007B4796"/>
    <w:rsid w:val="007B6798"/>
    <w:rsid w:val="007C1321"/>
    <w:rsid w:val="007C2A41"/>
    <w:rsid w:val="007C2FBD"/>
    <w:rsid w:val="007C4408"/>
    <w:rsid w:val="007C6DF5"/>
    <w:rsid w:val="007C73BC"/>
    <w:rsid w:val="007D1183"/>
    <w:rsid w:val="007D1946"/>
    <w:rsid w:val="007D4E98"/>
    <w:rsid w:val="007D53E8"/>
    <w:rsid w:val="007D69D3"/>
    <w:rsid w:val="007D7F89"/>
    <w:rsid w:val="007D7FBD"/>
    <w:rsid w:val="007E141C"/>
    <w:rsid w:val="007E1E70"/>
    <w:rsid w:val="007E4F62"/>
    <w:rsid w:val="007E5D1D"/>
    <w:rsid w:val="007E5E94"/>
    <w:rsid w:val="007E761A"/>
    <w:rsid w:val="007F051C"/>
    <w:rsid w:val="007F2D4F"/>
    <w:rsid w:val="007F50B5"/>
    <w:rsid w:val="007F5240"/>
    <w:rsid w:val="007F6CF1"/>
    <w:rsid w:val="007F74D3"/>
    <w:rsid w:val="00800D4A"/>
    <w:rsid w:val="008015B3"/>
    <w:rsid w:val="00801A89"/>
    <w:rsid w:val="008025E6"/>
    <w:rsid w:val="0080521A"/>
    <w:rsid w:val="0080625E"/>
    <w:rsid w:val="008109E7"/>
    <w:rsid w:val="0081264E"/>
    <w:rsid w:val="00812874"/>
    <w:rsid w:val="00813004"/>
    <w:rsid w:val="0081383D"/>
    <w:rsid w:val="008140F4"/>
    <w:rsid w:val="00815B73"/>
    <w:rsid w:val="0081625A"/>
    <w:rsid w:val="00816293"/>
    <w:rsid w:val="008201A4"/>
    <w:rsid w:val="00820705"/>
    <w:rsid w:val="00820722"/>
    <w:rsid w:val="00821978"/>
    <w:rsid w:val="00822788"/>
    <w:rsid w:val="00822FC8"/>
    <w:rsid w:val="00823C94"/>
    <w:rsid w:val="008246A2"/>
    <w:rsid w:val="0082481C"/>
    <w:rsid w:val="008255A7"/>
    <w:rsid w:val="00826969"/>
    <w:rsid w:val="00830D43"/>
    <w:rsid w:val="008310E0"/>
    <w:rsid w:val="00831F0A"/>
    <w:rsid w:val="00833CAA"/>
    <w:rsid w:val="00833D2C"/>
    <w:rsid w:val="00834485"/>
    <w:rsid w:val="00834D27"/>
    <w:rsid w:val="008374D1"/>
    <w:rsid w:val="00845C62"/>
    <w:rsid w:val="008461D5"/>
    <w:rsid w:val="008463B8"/>
    <w:rsid w:val="00846B3D"/>
    <w:rsid w:val="00846EAC"/>
    <w:rsid w:val="008476C5"/>
    <w:rsid w:val="00847B0D"/>
    <w:rsid w:val="00851A6A"/>
    <w:rsid w:val="00852A0F"/>
    <w:rsid w:val="00853AB8"/>
    <w:rsid w:val="00854383"/>
    <w:rsid w:val="008546B5"/>
    <w:rsid w:val="00862376"/>
    <w:rsid w:val="00863C49"/>
    <w:rsid w:val="008651BA"/>
    <w:rsid w:val="00867008"/>
    <w:rsid w:val="008702DF"/>
    <w:rsid w:val="0087108F"/>
    <w:rsid w:val="00872303"/>
    <w:rsid w:val="00873311"/>
    <w:rsid w:val="00873352"/>
    <w:rsid w:val="00874895"/>
    <w:rsid w:val="00874938"/>
    <w:rsid w:val="00875BE7"/>
    <w:rsid w:val="00877847"/>
    <w:rsid w:val="008814E7"/>
    <w:rsid w:val="00882BF3"/>
    <w:rsid w:val="00883477"/>
    <w:rsid w:val="00884C77"/>
    <w:rsid w:val="008851D1"/>
    <w:rsid w:val="00885294"/>
    <w:rsid w:val="008859DD"/>
    <w:rsid w:val="0088699B"/>
    <w:rsid w:val="00887F46"/>
    <w:rsid w:val="008919C0"/>
    <w:rsid w:val="00891DF6"/>
    <w:rsid w:val="00892479"/>
    <w:rsid w:val="00893DB7"/>
    <w:rsid w:val="008944AA"/>
    <w:rsid w:val="008965A8"/>
    <w:rsid w:val="00897486"/>
    <w:rsid w:val="00897755"/>
    <w:rsid w:val="00897FF0"/>
    <w:rsid w:val="008A2962"/>
    <w:rsid w:val="008A2F68"/>
    <w:rsid w:val="008A32DA"/>
    <w:rsid w:val="008A4B40"/>
    <w:rsid w:val="008B529E"/>
    <w:rsid w:val="008B611A"/>
    <w:rsid w:val="008B6791"/>
    <w:rsid w:val="008B7C3C"/>
    <w:rsid w:val="008C11B7"/>
    <w:rsid w:val="008C11F7"/>
    <w:rsid w:val="008C3A13"/>
    <w:rsid w:val="008C64DE"/>
    <w:rsid w:val="008C6F84"/>
    <w:rsid w:val="008C7A33"/>
    <w:rsid w:val="008D0F85"/>
    <w:rsid w:val="008D199A"/>
    <w:rsid w:val="008D468C"/>
    <w:rsid w:val="008D526D"/>
    <w:rsid w:val="008D54E5"/>
    <w:rsid w:val="008D5BE9"/>
    <w:rsid w:val="008D718C"/>
    <w:rsid w:val="008D7CDA"/>
    <w:rsid w:val="008E11C1"/>
    <w:rsid w:val="008E306A"/>
    <w:rsid w:val="008E42CC"/>
    <w:rsid w:val="008E58EB"/>
    <w:rsid w:val="008E5D62"/>
    <w:rsid w:val="008E7E70"/>
    <w:rsid w:val="008F1B17"/>
    <w:rsid w:val="008F48BE"/>
    <w:rsid w:val="008F4D8F"/>
    <w:rsid w:val="008F4DD5"/>
    <w:rsid w:val="008F6022"/>
    <w:rsid w:val="008F64AC"/>
    <w:rsid w:val="008F747B"/>
    <w:rsid w:val="00901343"/>
    <w:rsid w:val="00902BEB"/>
    <w:rsid w:val="00902E8D"/>
    <w:rsid w:val="0090527D"/>
    <w:rsid w:val="0090608B"/>
    <w:rsid w:val="00906F8C"/>
    <w:rsid w:val="00907449"/>
    <w:rsid w:val="00911106"/>
    <w:rsid w:val="00911A80"/>
    <w:rsid w:val="00911C37"/>
    <w:rsid w:val="00912279"/>
    <w:rsid w:val="00913725"/>
    <w:rsid w:val="009139B1"/>
    <w:rsid w:val="00914E07"/>
    <w:rsid w:val="0091579C"/>
    <w:rsid w:val="00917056"/>
    <w:rsid w:val="009209C2"/>
    <w:rsid w:val="00921444"/>
    <w:rsid w:val="009217E6"/>
    <w:rsid w:val="00921E24"/>
    <w:rsid w:val="00921E69"/>
    <w:rsid w:val="009267BB"/>
    <w:rsid w:val="00926CA8"/>
    <w:rsid w:val="00926FB1"/>
    <w:rsid w:val="009317A8"/>
    <w:rsid w:val="009349EC"/>
    <w:rsid w:val="00934D58"/>
    <w:rsid w:val="0093570B"/>
    <w:rsid w:val="00936CB4"/>
    <w:rsid w:val="0093725F"/>
    <w:rsid w:val="009401AD"/>
    <w:rsid w:val="009414FA"/>
    <w:rsid w:val="0094243D"/>
    <w:rsid w:val="009464B2"/>
    <w:rsid w:val="00946D60"/>
    <w:rsid w:val="00947E94"/>
    <w:rsid w:val="00950682"/>
    <w:rsid w:val="00952FE2"/>
    <w:rsid w:val="009531D5"/>
    <w:rsid w:val="0095566E"/>
    <w:rsid w:val="00955C87"/>
    <w:rsid w:val="00955EDE"/>
    <w:rsid w:val="009576A1"/>
    <w:rsid w:val="00961338"/>
    <w:rsid w:val="00963343"/>
    <w:rsid w:val="00963B1B"/>
    <w:rsid w:val="00963E3E"/>
    <w:rsid w:val="009650AD"/>
    <w:rsid w:val="00965BE1"/>
    <w:rsid w:val="0096628B"/>
    <w:rsid w:val="0096663D"/>
    <w:rsid w:val="00972145"/>
    <w:rsid w:val="009726E9"/>
    <w:rsid w:val="00972A7E"/>
    <w:rsid w:val="00972C83"/>
    <w:rsid w:val="00974875"/>
    <w:rsid w:val="0097558D"/>
    <w:rsid w:val="00976720"/>
    <w:rsid w:val="00980886"/>
    <w:rsid w:val="009816CD"/>
    <w:rsid w:val="009826A3"/>
    <w:rsid w:val="009830C8"/>
    <w:rsid w:val="0098381E"/>
    <w:rsid w:val="00985D9D"/>
    <w:rsid w:val="00986A8A"/>
    <w:rsid w:val="00990EB1"/>
    <w:rsid w:val="009914E9"/>
    <w:rsid w:val="009919A8"/>
    <w:rsid w:val="00991B2D"/>
    <w:rsid w:val="00994D7C"/>
    <w:rsid w:val="00996F7F"/>
    <w:rsid w:val="00997401"/>
    <w:rsid w:val="00997650"/>
    <w:rsid w:val="0099791A"/>
    <w:rsid w:val="009A1A40"/>
    <w:rsid w:val="009A1E2B"/>
    <w:rsid w:val="009A3952"/>
    <w:rsid w:val="009A4957"/>
    <w:rsid w:val="009A6A40"/>
    <w:rsid w:val="009A76F8"/>
    <w:rsid w:val="009B0FC8"/>
    <w:rsid w:val="009B22AB"/>
    <w:rsid w:val="009B2692"/>
    <w:rsid w:val="009B2CCB"/>
    <w:rsid w:val="009B415D"/>
    <w:rsid w:val="009B4A62"/>
    <w:rsid w:val="009B6810"/>
    <w:rsid w:val="009B7297"/>
    <w:rsid w:val="009C682C"/>
    <w:rsid w:val="009C746C"/>
    <w:rsid w:val="009D3C79"/>
    <w:rsid w:val="009D3DBA"/>
    <w:rsid w:val="009D44AF"/>
    <w:rsid w:val="009D46D7"/>
    <w:rsid w:val="009D4E0F"/>
    <w:rsid w:val="009D64C3"/>
    <w:rsid w:val="009E00DB"/>
    <w:rsid w:val="009E0198"/>
    <w:rsid w:val="009E101C"/>
    <w:rsid w:val="009E18CE"/>
    <w:rsid w:val="009E1C83"/>
    <w:rsid w:val="009E2E04"/>
    <w:rsid w:val="009E3378"/>
    <w:rsid w:val="009E4183"/>
    <w:rsid w:val="009E55FF"/>
    <w:rsid w:val="009F02E1"/>
    <w:rsid w:val="009F30CE"/>
    <w:rsid w:val="009F3366"/>
    <w:rsid w:val="009F7029"/>
    <w:rsid w:val="009F75F1"/>
    <w:rsid w:val="00A077D4"/>
    <w:rsid w:val="00A11084"/>
    <w:rsid w:val="00A1137B"/>
    <w:rsid w:val="00A11A06"/>
    <w:rsid w:val="00A13361"/>
    <w:rsid w:val="00A1374E"/>
    <w:rsid w:val="00A13F75"/>
    <w:rsid w:val="00A141AA"/>
    <w:rsid w:val="00A15715"/>
    <w:rsid w:val="00A160AE"/>
    <w:rsid w:val="00A16CE4"/>
    <w:rsid w:val="00A16D24"/>
    <w:rsid w:val="00A1794E"/>
    <w:rsid w:val="00A20076"/>
    <w:rsid w:val="00A2145F"/>
    <w:rsid w:val="00A21651"/>
    <w:rsid w:val="00A21805"/>
    <w:rsid w:val="00A244C8"/>
    <w:rsid w:val="00A251F8"/>
    <w:rsid w:val="00A2537B"/>
    <w:rsid w:val="00A31553"/>
    <w:rsid w:val="00A31C1A"/>
    <w:rsid w:val="00A32257"/>
    <w:rsid w:val="00A33FCC"/>
    <w:rsid w:val="00A375C3"/>
    <w:rsid w:val="00A37A49"/>
    <w:rsid w:val="00A37C27"/>
    <w:rsid w:val="00A429FA"/>
    <w:rsid w:val="00A43390"/>
    <w:rsid w:val="00A435E9"/>
    <w:rsid w:val="00A43AF1"/>
    <w:rsid w:val="00A5005F"/>
    <w:rsid w:val="00A50CD8"/>
    <w:rsid w:val="00A52EF0"/>
    <w:rsid w:val="00A537D3"/>
    <w:rsid w:val="00A54DB4"/>
    <w:rsid w:val="00A550D0"/>
    <w:rsid w:val="00A55835"/>
    <w:rsid w:val="00A56ACE"/>
    <w:rsid w:val="00A5777E"/>
    <w:rsid w:val="00A57C7E"/>
    <w:rsid w:val="00A6126A"/>
    <w:rsid w:val="00A61879"/>
    <w:rsid w:val="00A62A31"/>
    <w:rsid w:val="00A63DF8"/>
    <w:rsid w:val="00A64B46"/>
    <w:rsid w:val="00A64B56"/>
    <w:rsid w:val="00A64FBD"/>
    <w:rsid w:val="00A65567"/>
    <w:rsid w:val="00A70E5F"/>
    <w:rsid w:val="00A7158A"/>
    <w:rsid w:val="00A720CF"/>
    <w:rsid w:val="00A73F31"/>
    <w:rsid w:val="00A751D3"/>
    <w:rsid w:val="00A7582B"/>
    <w:rsid w:val="00A76C9B"/>
    <w:rsid w:val="00A77499"/>
    <w:rsid w:val="00A808AF"/>
    <w:rsid w:val="00A81852"/>
    <w:rsid w:val="00A8254C"/>
    <w:rsid w:val="00A82A58"/>
    <w:rsid w:val="00A851A2"/>
    <w:rsid w:val="00A85F70"/>
    <w:rsid w:val="00A92593"/>
    <w:rsid w:val="00A93B41"/>
    <w:rsid w:val="00AA03B2"/>
    <w:rsid w:val="00AA0D11"/>
    <w:rsid w:val="00AA3E3A"/>
    <w:rsid w:val="00AA4463"/>
    <w:rsid w:val="00AA5A43"/>
    <w:rsid w:val="00AA684D"/>
    <w:rsid w:val="00AB024C"/>
    <w:rsid w:val="00AB0E6A"/>
    <w:rsid w:val="00AB24F0"/>
    <w:rsid w:val="00AB25A8"/>
    <w:rsid w:val="00AB52FD"/>
    <w:rsid w:val="00AB5D05"/>
    <w:rsid w:val="00AB6918"/>
    <w:rsid w:val="00AB7E72"/>
    <w:rsid w:val="00AC0F8C"/>
    <w:rsid w:val="00AC4F1A"/>
    <w:rsid w:val="00AC55D3"/>
    <w:rsid w:val="00AC6B1B"/>
    <w:rsid w:val="00AC7866"/>
    <w:rsid w:val="00AC797B"/>
    <w:rsid w:val="00AD0365"/>
    <w:rsid w:val="00AD62EA"/>
    <w:rsid w:val="00AD6726"/>
    <w:rsid w:val="00AD699A"/>
    <w:rsid w:val="00AD70B8"/>
    <w:rsid w:val="00AD7D35"/>
    <w:rsid w:val="00AE27C1"/>
    <w:rsid w:val="00AE3F8B"/>
    <w:rsid w:val="00AE4867"/>
    <w:rsid w:val="00AE54AF"/>
    <w:rsid w:val="00AE5AAD"/>
    <w:rsid w:val="00AE76C2"/>
    <w:rsid w:val="00AE7710"/>
    <w:rsid w:val="00AF05C4"/>
    <w:rsid w:val="00AF3390"/>
    <w:rsid w:val="00AF4495"/>
    <w:rsid w:val="00AF58FA"/>
    <w:rsid w:val="00B0253C"/>
    <w:rsid w:val="00B03CD5"/>
    <w:rsid w:val="00B045E7"/>
    <w:rsid w:val="00B05F52"/>
    <w:rsid w:val="00B06677"/>
    <w:rsid w:val="00B11430"/>
    <w:rsid w:val="00B1418D"/>
    <w:rsid w:val="00B204E0"/>
    <w:rsid w:val="00B21186"/>
    <w:rsid w:val="00B22778"/>
    <w:rsid w:val="00B26C91"/>
    <w:rsid w:val="00B30B76"/>
    <w:rsid w:val="00B30DD7"/>
    <w:rsid w:val="00B31867"/>
    <w:rsid w:val="00B31A7F"/>
    <w:rsid w:val="00B328D9"/>
    <w:rsid w:val="00B33D18"/>
    <w:rsid w:val="00B36B3F"/>
    <w:rsid w:val="00B36E81"/>
    <w:rsid w:val="00B37C63"/>
    <w:rsid w:val="00B37D4F"/>
    <w:rsid w:val="00B4007D"/>
    <w:rsid w:val="00B45213"/>
    <w:rsid w:val="00B45846"/>
    <w:rsid w:val="00B45EEE"/>
    <w:rsid w:val="00B50C3E"/>
    <w:rsid w:val="00B540B4"/>
    <w:rsid w:val="00B551A7"/>
    <w:rsid w:val="00B55C83"/>
    <w:rsid w:val="00B57DE4"/>
    <w:rsid w:val="00B61E98"/>
    <w:rsid w:val="00B6215C"/>
    <w:rsid w:val="00B63900"/>
    <w:rsid w:val="00B64FBD"/>
    <w:rsid w:val="00B670DE"/>
    <w:rsid w:val="00B679F1"/>
    <w:rsid w:val="00B700BC"/>
    <w:rsid w:val="00B70FC2"/>
    <w:rsid w:val="00B727D3"/>
    <w:rsid w:val="00B73AAF"/>
    <w:rsid w:val="00B73FD6"/>
    <w:rsid w:val="00B74D80"/>
    <w:rsid w:val="00B761B3"/>
    <w:rsid w:val="00B77624"/>
    <w:rsid w:val="00B83300"/>
    <w:rsid w:val="00B84140"/>
    <w:rsid w:val="00B852C1"/>
    <w:rsid w:val="00B8705B"/>
    <w:rsid w:val="00B872F3"/>
    <w:rsid w:val="00B87CC2"/>
    <w:rsid w:val="00B87EF6"/>
    <w:rsid w:val="00B907A3"/>
    <w:rsid w:val="00B914BF"/>
    <w:rsid w:val="00B91BC6"/>
    <w:rsid w:val="00B942FF"/>
    <w:rsid w:val="00B96202"/>
    <w:rsid w:val="00B9666C"/>
    <w:rsid w:val="00BA00E0"/>
    <w:rsid w:val="00BA1221"/>
    <w:rsid w:val="00BA324F"/>
    <w:rsid w:val="00BA3D67"/>
    <w:rsid w:val="00BA4731"/>
    <w:rsid w:val="00BA6548"/>
    <w:rsid w:val="00BA76F4"/>
    <w:rsid w:val="00BB02A3"/>
    <w:rsid w:val="00BB08C3"/>
    <w:rsid w:val="00BB09DB"/>
    <w:rsid w:val="00BB0D8A"/>
    <w:rsid w:val="00BB105B"/>
    <w:rsid w:val="00BB1E4F"/>
    <w:rsid w:val="00BB4222"/>
    <w:rsid w:val="00BB5787"/>
    <w:rsid w:val="00BB6F51"/>
    <w:rsid w:val="00BC1D40"/>
    <w:rsid w:val="00BC1F8B"/>
    <w:rsid w:val="00BC6961"/>
    <w:rsid w:val="00BC70BD"/>
    <w:rsid w:val="00BD0BC4"/>
    <w:rsid w:val="00BD193C"/>
    <w:rsid w:val="00BD2646"/>
    <w:rsid w:val="00BD28C6"/>
    <w:rsid w:val="00BD42CA"/>
    <w:rsid w:val="00BD4556"/>
    <w:rsid w:val="00BD7E2A"/>
    <w:rsid w:val="00BE1909"/>
    <w:rsid w:val="00BE2032"/>
    <w:rsid w:val="00BE3A17"/>
    <w:rsid w:val="00BE401D"/>
    <w:rsid w:val="00BE55CF"/>
    <w:rsid w:val="00BE5E95"/>
    <w:rsid w:val="00BE7EC5"/>
    <w:rsid w:val="00BF22FC"/>
    <w:rsid w:val="00BF76A9"/>
    <w:rsid w:val="00BF7B27"/>
    <w:rsid w:val="00C01C3E"/>
    <w:rsid w:val="00C01EA5"/>
    <w:rsid w:val="00C02408"/>
    <w:rsid w:val="00C02574"/>
    <w:rsid w:val="00C02CB8"/>
    <w:rsid w:val="00C02D70"/>
    <w:rsid w:val="00C0489D"/>
    <w:rsid w:val="00C074CD"/>
    <w:rsid w:val="00C12C8E"/>
    <w:rsid w:val="00C14111"/>
    <w:rsid w:val="00C14520"/>
    <w:rsid w:val="00C165A7"/>
    <w:rsid w:val="00C174F9"/>
    <w:rsid w:val="00C204CF"/>
    <w:rsid w:val="00C20A32"/>
    <w:rsid w:val="00C21029"/>
    <w:rsid w:val="00C218AA"/>
    <w:rsid w:val="00C219A0"/>
    <w:rsid w:val="00C22200"/>
    <w:rsid w:val="00C231E8"/>
    <w:rsid w:val="00C23BA9"/>
    <w:rsid w:val="00C25775"/>
    <w:rsid w:val="00C26F12"/>
    <w:rsid w:val="00C2792D"/>
    <w:rsid w:val="00C30E44"/>
    <w:rsid w:val="00C3215D"/>
    <w:rsid w:val="00C32307"/>
    <w:rsid w:val="00C34265"/>
    <w:rsid w:val="00C3481D"/>
    <w:rsid w:val="00C36ED0"/>
    <w:rsid w:val="00C41334"/>
    <w:rsid w:val="00C414FC"/>
    <w:rsid w:val="00C42772"/>
    <w:rsid w:val="00C43D37"/>
    <w:rsid w:val="00C43D75"/>
    <w:rsid w:val="00C45B90"/>
    <w:rsid w:val="00C46973"/>
    <w:rsid w:val="00C475A3"/>
    <w:rsid w:val="00C5032C"/>
    <w:rsid w:val="00C5262C"/>
    <w:rsid w:val="00C539DA"/>
    <w:rsid w:val="00C542ED"/>
    <w:rsid w:val="00C56E6A"/>
    <w:rsid w:val="00C60182"/>
    <w:rsid w:val="00C614FA"/>
    <w:rsid w:val="00C6155A"/>
    <w:rsid w:val="00C618E4"/>
    <w:rsid w:val="00C61976"/>
    <w:rsid w:val="00C61CA2"/>
    <w:rsid w:val="00C62B07"/>
    <w:rsid w:val="00C63121"/>
    <w:rsid w:val="00C6533D"/>
    <w:rsid w:val="00C65880"/>
    <w:rsid w:val="00C66244"/>
    <w:rsid w:val="00C67A8D"/>
    <w:rsid w:val="00C67BF1"/>
    <w:rsid w:val="00C7194B"/>
    <w:rsid w:val="00C71B44"/>
    <w:rsid w:val="00C720C3"/>
    <w:rsid w:val="00C72269"/>
    <w:rsid w:val="00C732AC"/>
    <w:rsid w:val="00C73419"/>
    <w:rsid w:val="00C7421E"/>
    <w:rsid w:val="00C743BB"/>
    <w:rsid w:val="00C74DD1"/>
    <w:rsid w:val="00C756E8"/>
    <w:rsid w:val="00C76CA1"/>
    <w:rsid w:val="00C80867"/>
    <w:rsid w:val="00C83A52"/>
    <w:rsid w:val="00C856F6"/>
    <w:rsid w:val="00C85706"/>
    <w:rsid w:val="00C85BD6"/>
    <w:rsid w:val="00C8649C"/>
    <w:rsid w:val="00C903ED"/>
    <w:rsid w:val="00C90411"/>
    <w:rsid w:val="00C91A62"/>
    <w:rsid w:val="00C91B41"/>
    <w:rsid w:val="00C92545"/>
    <w:rsid w:val="00C9309C"/>
    <w:rsid w:val="00C933D4"/>
    <w:rsid w:val="00C94277"/>
    <w:rsid w:val="00C94B74"/>
    <w:rsid w:val="00C95DF1"/>
    <w:rsid w:val="00C95E3F"/>
    <w:rsid w:val="00C96A54"/>
    <w:rsid w:val="00C96D5E"/>
    <w:rsid w:val="00CA08C3"/>
    <w:rsid w:val="00CA0DE2"/>
    <w:rsid w:val="00CA21C0"/>
    <w:rsid w:val="00CA2868"/>
    <w:rsid w:val="00CA466B"/>
    <w:rsid w:val="00CA4826"/>
    <w:rsid w:val="00CA4DB8"/>
    <w:rsid w:val="00CA573E"/>
    <w:rsid w:val="00CA7CE9"/>
    <w:rsid w:val="00CB05B8"/>
    <w:rsid w:val="00CB21A4"/>
    <w:rsid w:val="00CB4C24"/>
    <w:rsid w:val="00CB75A8"/>
    <w:rsid w:val="00CC01E4"/>
    <w:rsid w:val="00CC10CA"/>
    <w:rsid w:val="00CC1BB3"/>
    <w:rsid w:val="00CC32BF"/>
    <w:rsid w:val="00CC5A48"/>
    <w:rsid w:val="00CC5AF5"/>
    <w:rsid w:val="00CC621C"/>
    <w:rsid w:val="00CC694A"/>
    <w:rsid w:val="00CC6E94"/>
    <w:rsid w:val="00CC6EAE"/>
    <w:rsid w:val="00CC76E9"/>
    <w:rsid w:val="00CD1261"/>
    <w:rsid w:val="00CD3C49"/>
    <w:rsid w:val="00CD3E08"/>
    <w:rsid w:val="00CD557F"/>
    <w:rsid w:val="00CD5A81"/>
    <w:rsid w:val="00CD6E52"/>
    <w:rsid w:val="00CE0135"/>
    <w:rsid w:val="00CE10AF"/>
    <w:rsid w:val="00CE3641"/>
    <w:rsid w:val="00CF0546"/>
    <w:rsid w:val="00CF17AF"/>
    <w:rsid w:val="00CF2E39"/>
    <w:rsid w:val="00CF3A34"/>
    <w:rsid w:val="00CF417B"/>
    <w:rsid w:val="00CF472B"/>
    <w:rsid w:val="00CF69C3"/>
    <w:rsid w:val="00D01E4B"/>
    <w:rsid w:val="00D0267A"/>
    <w:rsid w:val="00D02A8C"/>
    <w:rsid w:val="00D03E7D"/>
    <w:rsid w:val="00D04B20"/>
    <w:rsid w:val="00D07F82"/>
    <w:rsid w:val="00D1075B"/>
    <w:rsid w:val="00D1178E"/>
    <w:rsid w:val="00D11981"/>
    <w:rsid w:val="00D12917"/>
    <w:rsid w:val="00D137D8"/>
    <w:rsid w:val="00D1424A"/>
    <w:rsid w:val="00D1477D"/>
    <w:rsid w:val="00D153C2"/>
    <w:rsid w:val="00D1760D"/>
    <w:rsid w:val="00D17784"/>
    <w:rsid w:val="00D17C12"/>
    <w:rsid w:val="00D20B04"/>
    <w:rsid w:val="00D237DF"/>
    <w:rsid w:val="00D25789"/>
    <w:rsid w:val="00D25B23"/>
    <w:rsid w:val="00D32CD7"/>
    <w:rsid w:val="00D333EF"/>
    <w:rsid w:val="00D34337"/>
    <w:rsid w:val="00D364D8"/>
    <w:rsid w:val="00D41D79"/>
    <w:rsid w:val="00D42E30"/>
    <w:rsid w:val="00D448CF"/>
    <w:rsid w:val="00D44BCB"/>
    <w:rsid w:val="00D45DD8"/>
    <w:rsid w:val="00D45F5D"/>
    <w:rsid w:val="00D46C06"/>
    <w:rsid w:val="00D47A29"/>
    <w:rsid w:val="00D47E62"/>
    <w:rsid w:val="00D5034A"/>
    <w:rsid w:val="00D52EEF"/>
    <w:rsid w:val="00D55605"/>
    <w:rsid w:val="00D5733B"/>
    <w:rsid w:val="00D615BD"/>
    <w:rsid w:val="00D61F19"/>
    <w:rsid w:val="00D61FB4"/>
    <w:rsid w:val="00D6237C"/>
    <w:rsid w:val="00D6255F"/>
    <w:rsid w:val="00D637CC"/>
    <w:rsid w:val="00D65660"/>
    <w:rsid w:val="00D66161"/>
    <w:rsid w:val="00D6699E"/>
    <w:rsid w:val="00D67282"/>
    <w:rsid w:val="00D67F5F"/>
    <w:rsid w:val="00D70F79"/>
    <w:rsid w:val="00D712F4"/>
    <w:rsid w:val="00D71FA9"/>
    <w:rsid w:val="00D7372D"/>
    <w:rsid w:val="00D73E86"/>
    <w:rsid w:val="00D74CD7"/>
    <w:rsid w:val="00D7618F"/>
    <w:rsid w:val="00D764D1"/>
    <w:rsid w:val="00D774A2"/>
    <w:rsid w:val="00D828BC"/>
    <w:rsid w:val="00D840CB"/>
    <w:rsid w:val="00D84C13"/>
    <w:rsid w:val="00D8560D"/>
    <w:rsid w:val="00D85962"/>
    <w:rsid w:val="00D87B24"/>
    <w:rsid w:val="00D90324"/>
    <w:rsid w:val="00D942DB"/>
    <w:rsid w:val="00D94FF2"/>
    <w:rsid w:val="00D965E3"/>
    <w:rsid w:val="00D967FC"/>
    <w:rsid w:val="00DA09B8"/>
    <w:rsid w:val="00DA0EDD"/>
    <w:rsid w:val="00DA2D7D"/>
    <w:rsid w:val="00DA3DEF"/>
    <w:rsid w:val="00DA7D2D"/>
    <w:rsid w:val="00DB05BB"/>
    <w:rsid w:val="00DB1A39"/>
    <w:rsid w:val="00DB49CC"/>
    <w:rsid w:val="00DB4D2F"/>
    <w:rsid w:val="00DB54CE"/>
    <w:rsid w:val="00DC2156"/>
    <w:rsid w:val="00DC258D"/>
    <w:rsid w:val="00DC3D3E"/>
    <w:rsid w:val="00DC6A66"/>
    <w:rsid w:val="00DD1C2B"/>
    <w:rsid w:val="00DD213A"/>
    <w:rsid w:val="00DD4F96"/>
    <w:rsid w:val="00DD7D30"/>
    <w:rsid w:val="00DE1CAF"/>
    <w:rsid w:val="00DE227F"/>
    <w:rsid w:val="00DE236C"/>
    <w:rsid w:val="00DE3CD9"/>
    <w:rsid w:val="00DE4477"/>
    <w:rsid w:val="00DE4B08"/>
    <w:rsid w:val="00DE54BA"/>
    <w:rsid w:val="00DE622F"/>
    <w:rsid w:val="00DF01D1"/>
    <w:rsid w:val="00DF0736"/>
    <w:rsid w:val="00DF2D4D"/>
    <w:rsid w:val="00DF349A"/>
    <w:rsid w:val="00DF34CF"/>
    <w:rsid w:val="00E01825"/>
    <w:rsid w:val="00E0215A"/>
    <w:rsid w:val="00E0255E"/>
    <w:rsid w:val="00E028D6"/>
    <w:rsid w:val="00E111E7"/>
    <w:rsid w:val="00E112DC"/>
    <w:rsid w:val="00E15A3C"/>
    <w:rsid w:val="00E20A30"/>
    <w:rsid w:val="00E20B6C"/>
    <w:rsid w:val="00E234DD"/>
    <w:rsid w:val="00E27390"/>
    <w:rsid w:val="00E27631"/>
    <w:rsid w:val="00E34E5C"/>
    <w:rsid w:val="00E35C33"/>
    <w:rsid w:val="00E36626"/>
    <w:rsid w:val="00E36BE6"/>
    <w:rsid w:val="00E41901"/>
    <w:rsid w:val="00E42ECE"/>
    <w:rsid w:val="00E44C45"/>
    <w:rsid w:val="00E45533"/>
    <w:rsid w:val="00E51C5E"/>
    <w:rsid w:val="00E52333"/>
    <w:rsid w:val="00E541FB"/>
    <w:rsid w:val="00E548F2"/>
    <w:rsid w:val="00E5574B"/>
    <w:rsid w:val="00E56988"/>
    <w:rsid w:val="00E62519"/>
    <w:rsid w:val="00E63F9F"/>
    <w:rsid w:val="00E641D8"/>
    <w:rsid w:val="00E67752"/>
    <w:rsid w:val="00E67971"/>
    <w:rsid w:val="00E70543"/>
    <w:rsid w:val="00E70808"/>
    <w:rsid w:val="00E71578"/>
    <w:rsid w:val="00E736AB"/>
    <w:rsid w:val="00E73D1C"/>
    <w:rsid w:val="00E74E5D"/>
    <w:rsid w:val="00E80BAA"/>
    <w:rsid w:val="00E819C5"/>
    <w:rsid w:val="00E82AE0"/>
    <w:rsid w:val="00E83DEC"/>
    <w:rsid w:val="00E84257"/>
    <w:rsid w:val="00E86067"/>
    <w:rsid w:val="00E86E96"/>
    <w:rsid w:val="00E91087"/>
    <w:rsid w:val="00E92F31"/>
    <w:rsid w:val="00E93491"/>
    <w:rsid w:val="00E94897"/>
    <w:rsid w:val="00E95DEE"/>
    <w:rsid w:val="00E9756D"/>
    <w:rsid w:val="00EA03E8"/>
    <w:rsid w:val="00EA5A28"/>
    <w:rsid w:val="00EA6BC7"/>
    <w:rsid w:val="00EB080A"/>
    <w:rsid w:val="00EB0D75"/>
    <w:rsid w:val="00EB3D70"/>
    <w:rsid w:val="00EB4A70"/>
    <w:rsid w:val="00EB744E"/>
    <w:rsid w:val="00EB75C2"/>
    <w:rsid w:val="00EC3DB7"/>
    <w:rsid w:val="00EC3DC7"/>
    <w:rsid w:val="00EC41A6"/>
    <w:rsid w:val="00EC46D5"/>
    <w:rsid w:val="00EC4E72"/>
    <w:rsid w:val="00EC66DC"/>
    <w:rsid w:val="00ED659C"/>
    <w:rsid w:val="00ED6D43"/>
    <w:rsid w:val="00ED7011"/>
    <w:rsid w:val="00EE5D18"/>
    <w:rsid w:val="00EE69D2"/>
    <w:rsid w:val="00EE6A34"/>
    <w:rsid w:val="00EF1851"/>
    <w:rsid w:val="00EF1B1B"/>
    <w:rsid w:val="00EF1C89"/>
    <w:rsid w:val="00EF3F3A"/>
    <w:rsid w:val="00EF3FC7"/>
    <w:rsid w:val="00EF4498"/>
    <w:rsid w:val="00EF4BDE"/>
    <w:rsid w:val="00EF523B"/>
    <w:rsid w:val="00EF6CA2"/>
    <w:rsid w:val="00F007E3"/>
    <w:rsid w:val="00F00DD7"/>
    <w:rsid w:val="00F00ECC"/>
    <w:rsid w:val="00F022DE"/>
    <w:rsid w:val="00F03279"/>
    <w:rsid w:val="00F07B0F"/>
    <w:rsid w:val="00F1152B"/>
    <w:rsid w:val="00F12213"/>
    <w:rsid w:val="00F155C0"/>
    <w:rsid w:val="00F162A6"/>
    <w:rsid w:val="00F17155"/>
    <w:rsid w:val="00F2122D"/>
    <w:rsid w:val="00F22669"/>
    <w:rsid w:val="00F226B8"/>
    <w:rsid w:val="00F22A5E"/>
    <w:rsid w:val="00F23B7B"/>
    <w:rsid w:val="00F2435D"/>
    <w:rsid w:val="00F25552"/>
    <w:rsid w:val="00F26D07"/>
    <w:rsid w:val="00F300FA"/>
    <w:rsid w:val="00F31452"/>
    <w:rsid w:val="00F32037"/>
    <w:rsid w:val="00F34E19"/>
    <w:rsid w:val="00F3793A"/>
    <w:rsid w:val="00F40220"/>
    <w:rsid w:val="00F4262F"/>
    <w:rsid w:val="00F45127"/>
    <w:rsid w:val="00F4749B"/>
    <w:rsid w:val="00F47A0C"/>
    <w:rsid w:val="00F51714"/>
    <w:rsid w:val="00F519C1"/>
    <w:rsid w:val="00F52C4F"/>
    <w:rsid w:val="00F56BFF"/>
    <w:rsid w:val="00F56CF1"/>
    <w:rsid w:val="00F60FD0"/>
    <w:rsid w:val="00F6106D"/>
    <w:rsid w:val="00F641FC"/>
    <w:rsid w:val="00F64497"/>
    <w:rsid w:val="00F6577C"/>
    <w:rsid w:val="00F70E2D"/>
    <w:rsid w:val="00F7114D"/>
    <w:rsid w:val="00F7135F"/>
    <w:rsid w:val="00F71EF8"/>
    <w:rsid w:val="00F720AA"/>
    <w:rsid w:val="00F722C4"/>
    <w:rsid w:val="00F731D4"/>
    <w:rsid w:val="00F7512B"/>
    <w:rsid w:val="00F76699"/>
    <w:rsid w:val="00F833C9"/>
    <w:rsid w:val="00F84A8C"/>
    <w:rsid w:val="00F857C0"/>
    <w:rsid w:val="00F876CB"/>
    <w:rsid w:val="00F90F1C"/>
    <w:rsid w:val="00F91129"/>
    <w:rsid w:val="00F91710"/>
    <w:rsid w:val="00F9402F"/>
    <w:rsid w:val="00F95525"/>
    <w:rsid w:val="00F96C91"/>
    <w:rsid w:val="00F97217"/>
    <w:rsid w:val="00F97952"/>
    <w:rsid w:val="00FA0950"/>
    <w:rsid w:val="00FA201D"/>
    <w:rsid w:val="00FA217D"/>
    <w:rsid w:val="00FA2BEF"/>
    <w:rsid w:val="00FA3758"/>
    <w:rsid w:val="00FA3A0B"/>
    <w:rsid w:val="00FA51F1"/>
    <w:rsid w:val="00FA5AFB"/>
    <w:rsid w:val="00FA7162"/>
    <w:rsid w:val="00FB0397"/>
    <w:rsid w:val="00FB3EFF"/>
    <w:rsid w:val="00FB543B"/>
    <w:rsid w:val="00FB5BDD"/>
    <w:rsid w:val="00FB79D6"/>
    <w:rsid w:val="00FC12B5"/>
    <w:rsid w:val="00FC1876"/>
    <w:rsid w:val="00FC2022"/>
    <w:rsid w:val="00FC29C6"/>
    <w:rsid w:val="00FC3B24"/>
    <w:rsid w:val="00FD0826"/>
    <w:rsid w:val="00FD0DB6"/>
    <w:rsid w:val="00FD12C1"/>
    <w:rsid w:val="00FD1820"/>
    <w:rsid w:val="00FD5013"/>
    <w:rsid w:val="00FD599F"/>
    <w:rsid w:val="00FD6B80"/>
    <w:rsid w:val="00FD739B"/>
    <w:rsid w:val="00FE10C1"/>
    <w:rsid w:val="00FE24C5"/>
    <w:rsid w:val="00FE2E4E"/>
    <w:rsid w:val="00FE4053"/>
    <w:rsid w:val="00FE6C18"/>
    <w:rsid w:val="00FF08A1"/>
    <w:rsid w:val="00FF0B2F"/>
    <w:rsid w:val="00FF0B7A"/>
    <w:rsid w:val="00FF1B57"/>
    <w:rsid w:val="00FF1CC2"/>
    <w:rsid w:val="00FF1F06"/>
    <w:rsid w:val="00FF2F54"/>
    <w:rsid w:val="00FF4B0C"/>
    <w:rsid w:val="00FF5031"/>
    <w:rsid w:val="00FF51B9"/>
    <w:rsid w:val="00FF7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640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qFormat="1"/>
    <w:lsdException w:name="footnote reference" w:uiPriority="0"/>
    <w:lsdException w:name="page number" w:uiPriority="0" w:qFormat="1"/>
    <w:lsdException w:name="endnote reference" w:uiPriority="0"/>
    <w:lsdException w:name="endnote text" w:uiPriority="0"/>
    <w:lsdException w:name="List" w:uiPriority="0"/>
    <w:lsdException w:name="List Number" w:uiPriority="0"/>
    <w:lsdException w:name="List 3" w:uiPriority="0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Outline List 1" w:uiPriority="0"/>
    <w:lsdException w:name="Outline List 2" w:uiPriority="0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4E3B43"/>
    <w:rPr>
      <w:rFonts w:ascii="Calibri" w:eastAsia="Calibri" w:hAnsi="Calibri" w:cs="Times New Roman"/>
    </w:rPr>
  </w:style>
  <w:style w:type="paragraph" w:styleId="1">
    <w:name w:val="heading 1"/>
    <w:aliases w:val="H1,H1 Char,Заголов,Çàãîëîâ,h1,ch,Глава,(раздел),Level 1 Topic Heading,Section,(Chapter)"/>
    <w:basedOn w:val="a0"/>
    <w:next w:val="a0"/>
    <w:link w:val="10"/>
    <w:qFormat/>
    <w:rsid w:val="004E3B4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4"/>
      <w:szCs w:val="20"/>
    </w:rPr>
  </w:style>
  <w:style w:type="paragraph" w:styleId="20">
    <w:name w:val="heading 2"/>
    <w:basedOn w:val="a0"/>
    <w:next w:val="a0"/>
    <w:link w:val="21"/>
    <w:qFormat/>
    <w:rsid w:val="004E3B4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BB57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8"/>
      <w:szCs w:val="20"/>
    </w:rPr>
  </w:style>
  <w:style w:type="paragraph" w:styleId="4">
    <w:name w:val="heading 4"/>
    <w:basedOn w:val="a0"/>
    <w:next w:val="a0"/>
    <w:link w:val="40"/>
    <w:qFormat/>
    <w:rsid w:val="00FA0950"/>
    <w:pPr>
      <w:keepNext/>
      <w:spacing w:after="0" w:line="240" w:lineRule="auto"/>
      <w:outlineLvl w:val="3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unhideWhenUsed/>
    <w:qFormat/>
    <w:rsid w:val="00205197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BD193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D193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255694"/>
    <w:pPr>
      <w:numPr>
        <w:numId w:val="8"/>
      </w:numPr>
      <w:tabs>
        <w:tab w:val="clear" w:pos="720"/>
      </w:tabs>
      <w:spacing w:before="240" w:after="60" w:line="240" w:lineRule="auto"/>
      <w:ind w:left="0" w:firstLine="0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4E3B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4">
    <w:name w:val="Hyperlink"/>
    <w:basedOn w:val="a1"/>
    <w:uiPriority w:val="99"/>
    <w:unhideWhenUsed/>
    <w:rsid w:val="004E3B43"/>
    <w:rPr>
      <w:color w:val="0000FF"/>
      <w:u w:val="single"/>
    </w:rPr>
  </w:style>
  <w:style w:type="character" w:customStyle="1" w:styleId="10">
    <w:name w:val="Заголовок 1 Знак"/>
    <w:aliases w:val="H1 Знак,H1 Char Знак,Заголов Знак,Çàãîëîâ Знак,h1 Знак,ch Знак,Глава Знак,(раздел) Знак,Level 1 Topic Heading Знак,Section Знак,(Chapter) Знак"/>
    <w:basedOn w:val="a1"/>
    <w:link w:val="1"/>
    <w:rsid w:val="004E3B43"/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21">
    <w:name w:val="Заголовок 2 Знак"/>
    <w:basedOn w:val="a1"/>
    <w:link w:val="20"/>
    <w:rsid w:val="004E3B43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customStyle="1" w:styleId="a5">
    <w:name w:val="Нормальный"/>
    <w:rsid w:val="004E3B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aliases w:val="Маркер,1,UL,Абзац маркированнный,Table-Normal,RSHB_Table-Normal,Предусловия,мой,ТЗ список,Абзац списка литеральный,Bullet List,FooterText,numbered,Paragraphe de liste1,lp1,A_маркированный_список,SL_Абзац списка,Абзац списка нумерованный"/>
    <w:basedOn w:val="a0"/>
    <w:link w:val="a7"/>
    <w:uiPriority w:val="34"/>
    <w:qFormat/>
    <w:rsid w:val="00253BF9"/>
    <w:pPr>
      <w:ind w:left="720"/>
      <w:contextualSpacing/>
    </w:pPr>
  </w:style>
  <w:style w:type="paragraph" w:styleId="a8">
    <w:name w:val="Normal (Web)"/>
    <w:aliases w:val="Обычный (Web),Знак Знак1,Обычный (веб) Знак1 Знак,Обычный (веб) Знак Знак Знак,Обычный (Web) Знак Знак Знак,Знак Знак1 Знак Знак Знак,Обычный (Web) Знак1 Знак"/>
    <w:basedOn w:val="a0"/>
    <w:link w:val="a9"/>
    <w:rsid w:val="00C02D70"/>
    <w:pPr>
      <w:spacing w:before="43" w:after="43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Style3">
    <w:name w:val="Style3"/>
    <w:basedOn w:val="a0"/>
    <w:rsid w:val="00C02D7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" w:eastAsia="Times New Roman" w:hAnsi="Franklin Gothic Demi"/>
      <w:sz w:val="24"/>
      <w:szCs w:val="24"/>
      <w:lang w:eastAsia="ru-RU"/>
    </w:rPr>
  </w:style>
  <w:style w:type="character" w:customStyle="1" w:styleId="FontStyle12">
    <w:name w:val="Font Style12"/>
    <w:rsid w:val="00C02D70"/>
    <w:rPr>
      <w:rFonts w:ascii="Times New Roman" w:hAnsi="Times New Roman" w:cs="Times New Roman"/>
      <w:sz w:val="20"/>
      <w:szCs w:val="20"/>
    </w:rPr>
  </w:style>
  <w:style w:type="paragraph" w:styleId="aa">
    <w:name w:val="Balloon Text"/>
    <w:basedOn w:val="a0"/>
    <w:link w:val="ab"/>
    <w:uiPriority w:val="99"/>
    <w:unhideWhenUsed/>
    <w:rsid w:val="00C0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C02D70"/>
    <w:rPr>
      <w:rFonts w:ascii="Tahoma" w:eastAsia="Calibri" w:hAnsi="Tahoma" w:cs="Tahoma"/>
      <w:sz w:val="16"/>
      <w:szCs w:val="16"/>
    </w:rPr>
  </w:style>
  <w:style w:type="paragraph" w:customStyle="1" w:styleId="11">
    <w:name w:val="Заголовок1"/>
    <w:rsid w:val="007F6C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ConsPlusNormal0">
    <w:name w:val="ConsPlusNormal Знак"/>
    <w:basedOn w:val="a1"/>
    <w:link w:val="ConsPlusNormal"/>
    <w:locked/>
    <w:rsid w:val="006C3FD2"/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C3F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aliases w:val=" Знак, Знак1 Знак,Знак,Знак1 Знак,Основной текст1 Знак Знак"/>
    <w:basedOn w:val="a0"/>
    <w:link w:val="ad"/>
    <w:uiPriority w:val="99"/>
    <w:qFormat/>
    <w:rsid w:val="00F2435D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d">
    <w:name w:val="Основной текст Знак"/>
    <w:aliases w:val=" Знак Знак, Знак1 Знак Знак,Знак Знак,Знак1 Знак Знак,Основной текст1 Знак Знак Знак"/>
    <w:basedOn w:val="a1"/>
    <w:link w:val="ac"/>
    <w:uiPriority w:val="99"/>
    <w:rsid w:val="00F2435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1"/>
    <w:link w:val="3"/>
    <w:rsid w:val="00BB5787"/>
    <w:rPr>
      <w:rFonts w:ascii="Times New Roman" w:eastAsia="Times New Roman" w:hAnsi="Times New Roman" w:cs="Times New Roman"/>
      <w:b/>
      <w:sz w:val="28"/>
      <w:szCs w:val="20"/>
    </w:rPr>
  </w:style>
  <w:style w:type="paragraph" w:styleId="ae">
    <w:name w:val="header"/>
    <w:basedOn w:val="a0"/>
    <w:link w:val="af"/>
    <w:rsid w:val="00BB5787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/>
      <w:sz w:val="26"/>
      <w:szCs w:val="20"/>
    </w:rPr>
  </w:style>
  <w:style w:type="character" w:customStyle="1" w:styleId="af">
    <w:name w:val="Верхний колонтитул Знак"/>
    <w:basedOn w:val="a1"/>
    <w:link w:val="ae"/>
    <w:rsid w:val="00BB5787"/>
    <w:rPr>
      <w:rFonts w:ascii="Times New Roman" w:eastAsia="Times New Roman" w:hAnsi="Times New Roman" w:cs="Times New Roman"/>
      <w:sz w:val="26"/>
      <w:szCs w:val="20"/>
    </w:rPr>
  </w:style>
  <w:style w:type="paragraph" w:styleId="af0">
    <w:name w:val="footer"/>
    <w:basedOn w:val="a0"/>
    <w:link w:val="af1"/>
    <w:rsid w:val="00BB5787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/>
      <w:sz w:val="26"/>
      <w:szCs w:val="20"/>
    </w:rPr>
  </w:style>
  <w:style w:type="character" w:customStyle="1" w:styleId="af1">
    <w:name w:val="Нижний колонтитул Знак"/>
    <w:basedOn w:val="a1"/>
    <w:link w:val="af0"/>
    <w:rsid w:val="00BB5787"/>
    <w:rPr>
      <w:rFonts w:ascii="Times New Roman" w:eastAsia="Times New Roman" w:hAnsi="Times New Roman" w:cs="Times New Roman"/>
      <w:sz w:val="26"/>
      <w:szCs w:val="20"/>
    </w:rPr>
  </w:style>
  <w:style w:type="paragraph" w:styleId="af2">
    <w:name w:val="Body Text Indent"/>
    <w:aliases w:val="Основной текст 1"/>
    <w:basedOn w:val="a0"/>
    <w:link w:val="af3"/>
    <w:rsid w:val="00BB5787"/>
    <w:pPr>
      <w:spacing w:after="0" w:line="240" w:lineRule="auto"/>
      <w:ind w:left="-709" w:firstLine="709"/>
    </w:pPr>
    <w:rPr>
      <w:rFonts w:ascii="Times New Roman" w:eastAsia="Times New Roman" w:hAnsi="Times New Roman"/>
      <w:sz w:val="28"/>
      <w:szCs w:val="20"/>
    </w:rPr>
  </w:style>
  <w:style w:type="character" w:customStyle="1" w:styleId="af3">
    <w:name w:val="Основной текст с отступом Знак"/>
    <w:aliases w:val="Основной текст 1 Знак"/>
    <w:basedOn w:val="a1"/>
    <w:link w:val="af2"/>
    <w:rsid w:val="00BB5787"/>
    <w:rPr>
      <w:rFonts w:ascii="Times New Roman" w:eastAsia="Times New Roman" w:hAnsi="Times New Roman" w:cs="Times New Roman"/>
      <w:sz w:val="28"/>
      <w:szCs w:val="20"/>
    </w:rPr>
  </w:style>
  <w:style w:type="table" w:styleId="af4">
    <w:name w:val="Table Grid"/>
    <w:basedOn w:val="a2"/>
    <w:uiPriority w:val="59"/>
    <w:qFormat/>
    <w:rsid w:val="00BB57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0"/>
    <w:link w:val="32"/>
    <w:rsid w:val="00BB5787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rsid w:val="00BB5787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Title">
    <w:name w:val="ConsPlusTitle"/>
    <w:qFormat/>
    <w:rsid w:val="00BB578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styleId="22">
    <w:name w:val="Body Text Indent 2"/>
    <w:basedOn w:val="a0"/>
    <w:link w:val="23"/>
    <w:rsid w:val="00BB5787"/>
    <w:pPr>
      <w:spacing w:after="120" w:line="480" w:lineRule="auto"/>
      <w:ind w:left="283"/>
    </w:pPr>
    <w:rPr>
      <w:rFonts w:ascii="Times New Roman" w:eastAsia="Times New Roman" w:hAnsi="Times New Roman"/>
      <w:sz w:val="26"/>
      <w:szCs w:val="20"/>
    </w:rPr>
  </w:style>
  <w:style w:type="character" w:customStyle="1" w:styleId="23">
    <w:name w:val="Основной текст с отступом 2 Знак"/>
    <w:basedOn w:val="a1"/>
    <w:link w:val="22"/>
    <w:rsid w:val="00BB5787"/>
    <w:rPr>
      <w:rFonts w:ascii="Times New Roman" w:eastAsia="Times New Roman" w:hAnsi="Times New Roman" w:cs="Times New Roman"/>
      <w:sz w:val="26"/>
      <w:szCs w:val="20"/>
    </w:rPr>
  </w:style>
  <w:style w:type="paragraph" w:styleId="33">
    <w:name w:val="Body Text Indent 3"/>
    <w:basedOn w:val="a0"/>
    <w:link w:val="34"/>
    <w:uiPriority w:val="99"/>
    <w:rsid w:val="00BB5787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B5787"/>
    <w:rPr>
      <w:rFonts w:ascii="Times New Roman" w:eastAsia="Times New Roman" w:hAnsi="Times New Roman" w:cs="Times New Roman"/>
      <w:sz w:val="16"/>
      <w:szCs w:val="16"/>
    </w:rPr>
  </w:style>
  <w:style w:type="paragraph" w:customStyle="1" w:styleId="af5">
    <w:name w:val="Стиль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rsid w:val="00BB5787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5">
    <w:name w:val="Основной текст 2 Знак"/>
    <w:basedOn w:val="a1"/>
    <w:link w:val="24"/>
    <w:rsid w:val="00BB578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2">
    <w:name w:val="Обычный1"/>
    <w:rsid w:val="00BB578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af6">
    <w:name w:val="Subtitle"/>
    <w:basedOn w:val="a0"/>
    <w:link w:val="af7"/>
    <w:qFormat/>
    <w:rsid w:val="00BB5787"/>
    <w:pPr>
      <w:spacing w:after="0" w:line="204" w:lineRule="auto"/>
      <w:jc w:val="center"/>
    </w:pPr>
    <w:rPr>
      <w:rFonts w:ascii="Times New Roman" w:eastAsia="Times New Roman" w:hAnsi="Times New Roman"/>
      <w:b/>
      <w:sz w:val="26"/>
      <w:szCs w:val="26"/>
    </w:rPr>
  </w:style>
  <w:style w:type="character" w:customStyle="1" w:styleId="af7">
    <w:name w:val="Подзаголовок Знак"/>
    <w:basedOn w:val="a1"/>
    <w:link w:val="af6"/>
    <w:rsid w:val="00BB5787"/>
    <w:rPr>
      <w:rFonts w:ascii="Times New Roman" w:eastAsia="Times New Roman" w:hAnsi="Times New Roman" w:cs="Times New Roman"/>
      <w:b/>
      <w:sz w:val="26"/>
      <w:szCs w:val="26"/>
    </w:rPr>
  </w:style>
  <w:style w:type="paragraph" w:styleId="af8">
    <w:name w:val="Plain Text"/>
    <w:basedOn w:val="a0"/>
    <w:link w:val="af9"/>
    <w:rsid w:val="00BB5787"/>
    <w:pPr>
      <w:autoSpaceDE w:val="0"/>
      <w:autoSpaceDN w:val="0"/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9">
    <w:name w:val="Текст Знак"/>
    <w:basedOn w:val="a1"/>
    <w:link w:val="af8"/>
    <w:rsid w:val="00BB5787"/>
    <w:rPr>
      <w:rFonts w:ascii="Courier New" w:eastAsia="Times New Roman" w:hAnsi="Courier New" w:cs="Times New Roman"/>
      <w:sz w:val="20"/>
      <w:szCs w:val="20"/>
    </w:rPr>
  </w:style>
  <w:style w:type="paragraph" w:customStyle="1" w:styleId="Style6">
    <w:name w:val="Style6"/>
    <w:basedOn w:val="a0"/>
    <w:rsid w:val="00BB5787"/>
    <w:pPr>
      <w:widowControl w:val="0"/>
      <w:autoSpaceDE w:val="0"/>
      <w:autoSpaceDN w:val="0"/>
      <w:adjustRightInd w:val="0"/>
      <w:spacing w:after="0" w:line="320" w:lineRule="exact"/>
      <w:ind w:firstLine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BB5787"/>
    <w:pPr>
      <w:widowControl w:val="0"/>
      <w:autoSpaceDE w:val="0"/>
      <w:autoSpaceDN w:val="0"/>
      <w:adjustRightInd w:val="0"/>
      <w:spacing w:after="0" w:line="326" w:lineRule="exact"/>
      <w:ind w:hanging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rsid w:val="00BB5787"/>
    <w:rPr>
      <w:rFonts w:ascii="Times New Roman" w:hAnsi="Times New Roman" w:cs="Times New Roman"/>
      <w:sz w:val="30"/>
      <w:szCs w:val="30"/>
    </w:rPr>
  </w:style>
  <w:style w:type="character" w:customStyle="1" w:styleId="FontStyle15">
    <w:name w:val="Font Style15"/>
    <w:rsid w:val="00BB5787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0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" w:eastAsia="Times New Roman" w:hAnsi="Franklin Gothic Demi"/>
      <w:sz w:val="24"/>
      <w:szCs w:val="24"/>
      <w:lang w:eastAsia="ru-RU"/>
    </w:rPr>
  </w:style>
  <w:style w:type="character" w:customStyle="1" w:styleId="FontStyle13">
    <w:name w:val="Font Style13"/>
    <w:rsid w:val="00BB5787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rsid w:val="00BB5787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0"/>
    <w:rsid w:val="00BB5787"/>
    <w:pPr>
      <w:widowControl w:val="0"/>
      <w:autoSpaceDE w:val="0"/>
      <w:autoSpaceDN w:val="0"/>
      <w:adjustRightInd w:val="0"/>
      <w:spacing w:after="0" w:line="483" w:lineRule="exact"/>
      <w:ind w:firstLine="60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BB5787"/>
    <w:pPr>
      <w:widowControl w:val="0"/>
      <w:autoSpaceDE w:val="0"/>
      <w:autoSpaceDN w:val="0"/>
      <w:adjustRightInd w:val="0"/>
      <w:spacing w:after="0" w:line="370" w:lineRule="exact"/>
      <w:ind w:hanging="3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Основной текст + Полужирный"/>
    <w:aliases w:val="Интервал 0 pt,Основной текст + 10,5 pt,Не полужирный"/>
    <w:rsid w:val="00BB5787"/>
    <w:rPr>
      <w:b/>
      <w:bCs/>
      <w:sz w:val="28"/>
      <w:lang w:val="ru-RU" w:eastAsia="ru-RU" w:bidi="ar-SA"/>
    </w:rPr>
  </w:style>
  <w:style w:type="character" w:customStyle="1" w:styleId="2Exact">
    <w:name w:val="Основной текст (2) Exact"/>
    <w:link w:val="26"/>
    <w:rsid w:val="00BB5787"/>
    <w:rPr>
      <w:b/>
      <w:bCs/>
      <w:spacing w:val="5"/>
      <w:sz w:val="25"/>
      <w:szCs w:val="25"/>
      <w:shd w:val="clear" w:color="auto" w:fill="FFFFFF"/>
    </w:rPr>
  </w:style>
  <w:style w:type="paragraph" w:customStyle="1" w:styleId="26">
    <w:name w:val="Основной текст (2)"/>
    <w:basedOn w:val="a0"/>
    <w:link w:val="2Exact"/>
    <w:rsid w:val="00BB5787"/>
    <w:pPr>
      <w:widowControl w:val="0"/>
      <w:shd w:val="clear" w:color="auto" w:fill="FFFFFF"/>
      <w:spacing w:after="1080" w:line="240" w:lineRule="atLeast"/>
    </w:pPr>
    <w:rPr>
      <w:rFonts w:asciiTheme="minorHAnsi" w:eastAsiaTheme="minorHAnsi" w:hAnsiTheme="minorHAnsi" w:cstheme="minorBidi"/>
      <w:b/>
      <w:bCs/>
      <w:spacing w:val="5"/>
      <w:sz w:val="25"/>
      <w:szCs w:val="25"/>
    </w:rPr>
  </w:style>
  <w:style w:type="character" w:customStyle="1" w:styleId="13">
    <w:name w:val="Заголовок №1_"/>
    <w:link w:val="15"/>
    <w:locked/>
    <w:rsid w:val="00BB5787"/>
    <w:rPr>
      <w:b/>
      <w:bCs/>
      <w:sz w:val="26"/>
      <w:szCs w:val="26"/>
      <w:shd w:val="clear" w:color="auto" w:fill="FFFFFF"/>
    </w:rPr>
  </w:style>
  <w:style w:type="paragraph" w:customStyle="1" w:styleId="15">
    <w:name w:val="Заголовок №1"/>
    <w:basedOn w:val="a0"/>
    <w:link w:val="13"/>
    <w:rsid w:val="00BB5787"/>
    <w:pPr>
      <w:shd w:val="clear" w:color="auto" w:fill="FFFFFF"/>
      <w:spacing w:before="300" w:after="300" w:line="322" w:lineRule="exact"/>
      <w:jc w:val="center"/>
      <w:outlineLvl w:val="0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27">
    <w:name w:val="Подпись к таблице (2)_"/>
    <w:link w:val="28"/>
    <w:locked/>
    <w:rsid w:val="00BB5787"/>
    <w:rPr>
      <w:spacing w:val="20"/>
      <w:sz w:val="26"/>
      <w:szCs w:val="26"/>
      <w:shd w:val="clear" w:color="auto" w:fill="FFFFFF"/>
    </w:rPr>
  </w:style>
  <w:style w:type="paragraph" w:customStyle="1" w:styleId="28">
    <w:name w:val="Подпись к таблице (2)"/>
    <w:basedOn w:val="a0"/>
    <w:link w:val="27"/>
    <w:rsid w:val="00BB5787"/>
    <w:pPr>
      <w:shd w:val="clear" w:color="auto" w:fill="FFFFFF"/>
      <w:spacing w:after="0" w:line="322" w:lineRule="exact"/>
    </w:pPr>
    <w:rPr>
      <w:rFonts w:asciiTheme="minorHAnsi" w:eastAsiaTheme="minorHAnsi" w:hAnsiTheme="minorHAnsi" w:cstheme="minorBidi"/>
      <w:spacing w:val="20"/>
      <w:sz w:val="26"/>
      <w:szCs w:val="26"/>
    </w:rPr>
  </w:style>
  <w:style w:type="character" w:customStyle="1" w:styleId="afb">
    <w:name w:val="Подпись к таблице_"/>
    <w:link w:val="afc"/>
    <w:locked/>
    <w:rsid w:val="00BB5787"/>
    <w:rPr>
      <w:spacing w:val="10"/>
      <w:sz w:val="26"/>
      <w:szCs w:val="26"/>
      <w:shd w:val="clear" w:color="auto" w:fill="FFFFFF"/>
    </w:rPr>
  </w:style>
  <w:style w:type="paragraph" w:customStyle="1" w:styleId="afc">
    <w:name w:val="Подпись к таблице"/>
    <w:basedOn w:val="a0"/>
    <w:link w:val="afb"/>
    <w:rsid w:val="00BB5787"/>
    <w:pPr>
      <w:shd w:val="clear" w:color="auto" w:fill="FFFFFF"/>
      <w:spacing w:after="0" w:line="322" w:lineRule="exact"/>
      <w:ind w:hanging="680"/>
    </w:pPr>
    <w:rPr>
      <w:rFonts w:asciiTheme="minorHAnsi" w:eastAsiaTheme="minorHAnsi" w:hAnsiTheme="minorHAnsi" w:cstheme="minorBidi"/>
      <w:spacing w:val="10"/>
      <w:sz w:val="26"/>
      <w:szCs w:val="26"/>
    </w:rPr>
  </w:style>
  <w:style w:type="character" w:customStyle="1" w:styleId="29">
    <w:name w:val="Основной текст (2)_"/>
    <w:locked/>
    <w:rsid w:val="00BB5787"/>
    <w:rPr>
      <w:spacing w:val="10"/>
      <w:sz w:val="26"/>
      <w:szCs w:val="26"/>
      <w:lang w:bidi="ar-SA"/>
    </w:rPr>
  </w:style>
  <w:style w:type="character" w:customStyle="1" w:styleId="35">
    <w:name w:val="Основной текст (3)_"/>
    <w:link w:val="36"/>
    <w:locked/>
    <w:rsid w:val="00BB5787"/>
    <w:rPr>
      <w:b/>
      <w:bCs/>
      <w:spacing w:val="10"/>
      <w:sz w:val="24"/>
      <w:szCs w:val="24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BB5787"/>
    <w:pPr>
      <w:shd w:val="clear" w:color="auto" w:fill="FFFFFF"/>
      <w:spacing w:after="0" w:line="298" w:lineRule="exact"/>
      <w:jc w:val="right"/>
    </w:pPr>
    <w:rPr>
      <w:rFonts w:asciiTheme="minorHAnsi" w:eastAsiaTheme="minorHAnsi" w:hAnsiTheme="minorHAnsi" w:cstheme="minorBidi"/>
      <w:b/>
      <w:bCs/>
      <w:spacing w:val="10"/>
      <w:sz w:val="24"/>
      <w:szCs w:val="24"/>
    </w:rPr>
  </w:style>
  <w:style w:type="character" w:customStyle="1" w:styleId="1pt">
    <w:name w:val="Подпись к таблице + Интервал 1 pt"/>
    <w:rsid w:val="00BB5787"/>
    <w:rPr>
      <w:spacing w:val="20"/>
      <w:sz w:val="26"/>
      <w:szCs w:val="26"/>
      <w:lang w:bidi="ar-SA"/>
    </w:rPr>
  </w:style>
  <w:style w:type="character" w:customStyle="1" w:styleId="1pt1">
    <w:name w:val="Подпись к таблице + Интервал 1 pt1"/>
    <w:rsid w:val="00BB5787"/>
    <w:rPr>
      <w:spacing w:val="20"/>
      <w:sz w:val="26"/>
      <w:szCs w:val="26"/>
      <w:u w:val="single"/>
      <w:lang w:bidi="ar-SA"/>
    </w:rPr>
  </w:style>
  <w:style w:type="character" w:customStyle="1" w:styleId="Exact">
    <w:name w:val="Основной текст Exact"/>
    <w:rsid w:val="00BB5787"/>
    <w:rPr>
      <w:rFonts w:ascii="Times New Roman" w:hAnsi="Times New Roman" w:cs="Times New Roman"/>
      <w:spacing w:val="5"/>
      <w:sz w:val="25"/>
      <w:szCs w:val="25"/>
      <w:u w:val="none"/>
    </w:rPr>
  </w:style>
  <w:style w:type="character" w:customStyle="1" w:styleId="afd">
    <w:name w:val="Основной текст_"/>
    <w:link w:val="2a"/>
    <w:rsid w:val="00BB5787"/>
    <w:rPr>
      <w:spacing w:val="9"/>
      <w:shd w:val="clear" w:color="auto" w:fill="FFFFFF"/>
    </w:rPr>
  </w:style>
  <w:style w:type="paragraph" w:customStyle="1" w:styleId="2a">
    <w:name w:val="Основной текст2"/>
    <w:basedOn w:val="a0"/>
    <w:link w:val="afd"/>
    <w:rsid w:val="00BB5787"/>
    <w:pPr>
      <w:widowControl w:val="0"/>
      <w:shd w:val="clear" w:color="auto" w:fill="FFFFFF"/>
      <w:spacing w:before="420" w:after="960" w:line="326" w:lineRule="exact"/>
    </w:pPr>
    <w:rPr>
      <w:rFonts w:asciiTheme="minorHAnsi" w:eastAsiaTheme="minorHAnsi" w:hAnsiTheme="minorHAnsi" w:cstheme="minorBidi"/>
      <w:spacing w:val="9"/>
    </w:rPr>
  </w:style>
  <w:style w:type="paragraph" w:customStyle="1" w:styleId="16">
    <w:name w:val="Основной текст1"/>
    <w:basedOn w:val="a0"/>
    <w:rsid w:val="00BB5787"/>
    <w:pPr>
      <w:widowControl w:val="0"/>
      <w:shd w:val="clear" w:color="auto" w:fill="FFFFFF"/>
      <w:spacing w:before="180" w:after="360" w:line="0" w:lineRule="atLeast"/>
      <w:ind w:hanging="240"/>
      <w:jc w:val="both"/>
    </w:pPr>
    <w:rPr>
      <w:rFonts w:ascii="Times New Roman" w:eastAsia="Times New Roman" w:hAnsi="Times New Roman"/>
      <w:color w:val="000000"/>
      <w:spacing w:val="1"/>
      <w:sz w:val="21"/>
      <w:szCs w:val="21"/>
      <w:lang w:eastAsia="ru-RU"/>
    </w:rPr>
  </w:style>
  <w:style w:type="character" w:customStyle="1" w:styleId="0pt">
    <w:name w:val="Основной текст + Не полужирный;Интервал 0 pt"/>
    <w:rsid w:val="00BB57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Dotum95pt0pt">
    <w:name w:val="Основной текст + Dotum;9;5 pt;Интервал 0 pt"/>
    <w:rsid w:val="00BB5787"/>
    <w:rPr>
      <w:rFonts w:ascii="Dotum" w:eastAsia="Dotum" w:hAnsi="Dotum" w:cs="Dotum"/>
      <w:color w:val="000000"/>
      <w:spacing w:val="13"/>
      <w:w w:val="100"/>
      <w:position w:val="0"/>
      <w:sz w:val="19"/>
      <w:szCs w:val="19"/>
      <w:shd w:val="clear" w:color="auto" w:fill="FFFFFF"/>
      <w:lang w:val="ru-RU"/>
    </w:rPr>
  </w:style>
  <w:style w:type="paragraph" w:styleId="afe">
    <w:name w:val="Title"/>
    <w:basedOn w:val="a0"/>
    <w:link w:val="aff"/>
    <w:uiPriority w:val="1"/>
    <w:qFormat/>
    <w:rsid w:val="00BB578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f">
    <w:name w:val="Название Знак"/>
    <w:basedOn w:val="a1"/>
    <w:link w:val="afe"/>
    <w:uiPriority w:val="1"/>
    <w:rsid w:val="00BB578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7">
    <w:name w:val="Нормальный1"/>
    <w:uiPriority w:val="99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0">
    <w:name w:val="Неформатированный"/>
    <w:uiPriority w:val="99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Courier New CYR" w:eastAsia="Times New Roman" w:hAnsi="Courier New CYR" w:cs="Courier New CYR"/>
      <w:color w:val="808000"/>
      <w:sz w:val="24"/>
      <w:szCs w:val="24"/>
      <w:lang w:eastAsia="ru-RU"/>
    </w:rPr>
  </w:style>
  <w:style w:type="paragraph" w:customStyle="1" w:styleId="aff1">
    <w:name w:val="Разметка контекста"/>
    <w:uiPriority w:val="99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Default">
    <w:name w:val="Default"/>
    <w:rsid w:val="00BB57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2">
    <w:name w:val="footnote text"/>
    <w:basedOn w:val="a0"/>
    <w:link w:val="aff3"/>
    <w:rsid w:val="00BB578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сноски Знак"/>
    <w:basedOn w:val="a1"/>
    <w:link w:val="aff2"/>
    <w:rsid w:val="00BB57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BB5787"/>
    <w:rPr>
      <w:vertAlign w:val="superscript"/>
    </w:rPr>
  </w:style>
  <w:style w:type="paragraph" w:customStyle="1" w:styleId="110">
    <w:name w:val="Обычный11"/>
    <w:rsid w:val="00BB578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ConsPlusCell">
    <w:name w:val="ConsPlusCell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f5">
    <w:name w:val="FollowedHyperlink"/>
    <w:uiPriority w:val="99"/>
    <w:unhideWhenUsed/>
    <w:rsid w:val="00BB5787"/>
    <w:rPr>
      <w:color w:val="800080"/>
      <w:u w:val="single"/>
    </w:rPr>
  </w:style>
  <w:style w:type="numbering" w:customStyle="1" w:styleId="18">
    <w:name w:val="Нет списка1"/>
    <w:next w:val="a3"/>
    <w:uiPriority w:val="99"/>
    <w:semiHidden/>
    <w:unhideWhenUsed/>
    <w:rsid w:val="00BB5787"/>
  </w:style>
  <w:style w:type="paragraph" w:customStyle="1" w:styleId="xl65">
    <w:name w:val="xl65"/>
    <w:basedOn w:val="a0"/>
    <w:rsid w:val="00BB57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0"/>
    <w:rsid w:val="00BB578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BB57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BB57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BB578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80">
    <w:name w:val="xl80"/>
    <w:basedOn w:val="a0"/>
    <w:rsid w:val="00BB578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81">
    <w:name w:val="xl81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2">
    <w:name w:val="xl82"/>
    <w:basedOn w:val="a0"/>
    <w:rsid w:val="00BB578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0"/>
    <w:rsid w:val="00BB57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4">
    <w:name w:val="xl8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95">
    <w:name w:val="xl9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6">
    <w:name w:val="xl9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2">
    <w:name w:val="xl10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4">
    <w:name w:val="xl10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8">
    <w:name w:val="xl10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7">
    <w:name w:val="xl11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8">
    <w:name w:val="xl11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8">
    <w:name w:val="xl138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9">
    <w:name w:val="xl139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0"/>
    <w:rsid w:val="00BB57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0"/>
    <w:rsid w:val="00BB57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7">
    <w:name w:val="xl147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rsid w:val="00BB57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2">
    <w:name w:val="xl15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BB57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0"/>
    <w:rsid w:val="00BB57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0"/>
    <w:rsid w:val="00BB5787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8">
    <w:name w:val="xl158"/>
    <w:basedOn w:val="a0"/>
    <w:rsid w:val="00BB57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0"/>
    <w:rsid w:val="00BB578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0"/>
    <w:rsid w:val="00BB578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0"/>
    <w:rsid w:val="00BB578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BB578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5">
    <w:name w:val="xl165"/>
    <w:basedOn w:val="a0"/>
    <w:rsid w:val="00BB5787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6">
    <w:name w:val="xl166"/>
    <w:basedOn w:val="a0"/>
    <w:rsid w:val="00BB57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8">
    <w:name w:val="xl168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9">
    <w:name w:val="xl169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2">
    <w:name w:val="xl17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4">
    <w:name w:val="xl174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75">
    <w:name w:val="xl175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76">
    <w:name w:val="xl176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0">
    <w:name w:val="xl180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0pt0">
    <w:name w:val="Основной текст + Курсив;Интервал 0 pt"/>
    <w:rsid w:val="00BB578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paragraph" w:customStyle="1" w:styleId="2b">
    <w:name w:val="Обычный2"/>
    <w:rsid w:val="00422E52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aff6">
    <w:name w:val="caption"/>
    <w:basedOn w:val="a0"/>
    <w:next w:val="a0"/>
    <w:uiPriority w:val="99"/>
    <w:qFormat/>
    <w:rsid w:val="00422E52"/>
    <w:pPr>
      <w:spacing w:after="0" w:line="240" w:lineRule="auto"/>
      <w:ind w:firstLine="720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Heading">
    <w:name w:val="Heading"/>
    <w:uiPriority w:val="99"/>
    <w:rsid w:val="00422E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blk3">
    <w:name w:val="blk3"/>
    <w:uiPriority w:val="99"/>
    <w:rsid w:val="00422E52"/>
    <w:rPr>
      <w:rFonts w:cs="Times New Roman"/>
    </w:rPr>
  </w:style>
  <w:style w:type="paragraph" w:customStyle="1" w:styleId="19">
    <w:name w:val="Цитата1"/>
    <w:basedOn w:val="a0"/>
    <w:uiPriority w:val="99"/>
    <w:rsid w:val="00422E52"/>
    <w:pPr>
      <w:shd w:val="clear" w:color="auto" w:fill="FFFFFF"/>
      <w:overflowPunct w:val="0"/>
      <w:autoSpaceDE w:val="0"/>
      <w:autoSpaceDN w:val="0"/>
      <w:adjustRightInd w:val="0"/>
      <w:spacing w:after="0" w:line="360" w:lineRule="auto"/>
      <w:ind w:right="-142" w:firstLine="900"/>
      <w:jc w:val="both"/>
    </w:pPr>
    <w:rPr>
      <w:rFonts w:ascii="Times New Roman CYR" w:eastAsia="Times New Roman" w:hAnsi="Times New Roman CYR"/>
      <w:b/>
      <w:bCs/>
      <w:color w:val="000000"/>
      <w:spacing w:val="-3"/>
      <w:sz w:val="36"/>
      <w:szCs w:val="20"/>
      <w:lang w:eastAsia="ru-RU"/>
    </w:rPr>
  </w:style>
  <w:style w:type="paragraph" w:customStyle="1" w:styleId="tree">
    <w:name w:val="tree"/>
    <w:basedOn w:val="a0"/>
    <w:uiPriority w:val="99"/>
    <w:rsid w:val="00422E5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222222"/>
      <w:sz w:val="16"/>
      <w:szCs w:val="16"/>
      <w:lang w:eastAsia="ru-RU"/>
    </w:rPr>
  </w:style>
  <w:style w:type="character" w:styleId="aff7">
    <w:name w:val="Emphasis"/>
    <w:qFormat/>
    <w:rsid w:val="008140F4"/>
    <w:rPr>
      <w:i/>
      <w:iCs/>
    </w:rPr>
  </w:style>
  <w:style w:type="paragraph" w:customStyle="1" w:styleId="Standard">
    <w:name w:val="Standard"/>
    <w:rsid w:val="003015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customStyle="1" w:styleId="37">
    <w:name w:val="Обычный3"/>
    <w:rsid w:val="00DB1A3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41">
    <w:name w:val="Обычный4"/>
    <w:rsid w:val="00EF3F3A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42">
    <w:name w:val="Основной текст (4)_"/>
    <w:link w:val="43"/>
    <w:locked/>
    <w:rsid w:val="001139D3"/>
    <w:rPr>
      <w:rFonts w:ascii="Microsoft Sans Serif" w:eastAsia="Microsoft Sans Serif" w:hAnsi="Microsoft Sans Serif" w:cs="Microsoft Sans Serif"/>
      <w:sz w:val="24"/>
      <w:szCs w:val="24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1139D3"/>
    <w:pPr>
      <w:shd w:val="clear" w:color="auto" w:fill="FFFFFF"/>
      <w:spacing w:before="60" w:after="0" w:line="0" w:lineRule="atLeast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aff8">
    <w:name w:val="No Spacing"/>
    <w:basedOn w:val="a0"/>
    <w:link w:val="aff9"/>
    <w:qFormat/>
    <w:rsid w:val="002E7A9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aff9">
    <w:name w:val="Без интервала Знак"/>
    <w:link w:val="aff8"/>
    <w:locked/>
    <w:rsid w:val="002E7A95"/>
    <w:rPr>
      <w:rFonts w:ascii="Times New Roman" w:eastAsia="Calibri" w:hAnsi="Times New Roman" w:cs="Times New Roman"/>
      <w:sz w:val="24"/>
    </w:rPr>
  </w:style>
  <w:style w:type="character" w:styleId="affa">
    <w:name w:val="Strong"/>
    <w:basedOn w:val="a1"/>
    <w:uiPriority w:val="22"/>
    <w:qFormat/>
    <w:rsid w:val="005C7EF3"/>
    <w:rPr>
      <w:b/>
      <w:bCs/>
    </w:rPr>
  </w:style>
  <w:style w:type="paragraph" w:customStyle="1" w:styleId="p91">
    <w:name w:val="p91"/>
    <w:basedOn w:val="a0"/>
    <w:rsid w:val="005C7E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a0"/>
    <w:rsid w:val="005C7E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1">
    <w:name w:val="p51"/>
    <w:basedOn w:val="a0"/>
    <w:rsid w:val="005C7EF3"/>
    <w:pPr>
      <w:spacing w:before="100" w:beforeAutospacing="1" w:after="100" w:afterAutospacing="1" w:line="240" w:lineRule="auto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1">
    <w:name w:val="p101"/>
    <w:basedOn w:val="a0"/>
    <w:rsid w:val="005C7EF3"/>
    <w:pPr>
      <w:spacing w:before="100" w:beforeAutospacing="1" w:after="100" w:afterAutospacing="1" w:line="240" w:lineRule="auto"/>
      <w:ind w:firstLine="42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0"/>
    <w:rsid w:val="005C7E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11">
    <w:name w:val="t11"/>
    <w:basedOn w:val="a0"/>
    <w:rsid w:val="005C7E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1">
    <w:name w:val="p111"/>
    <w:basedOn w:val="a0"/>
    <w:rsid w:val="005C7E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121">
    <w:name w:val="p121"/>
    <w:basedOn w:val="a0"/>
    <w:rsid w:val="005C7E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131">
    <w:name w:val="p131"/>
    <w:basedOn w:val="a0"/>
    <w:rsid w:val="005C7E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141">
    <w:name w:val="p141"/>
    <w:basedOn w:val="a0"/>
    <w:rsid w:val="005C7EF3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1">
    <w:name w:val="normaltextrun1"/>
    <w:basedOn w:val="a1"/>
    <w:rsid w:val="000A2CEC"/>
  </w:style>
  <w:style w:type="character" w:customStyle="1" w:styleId="highlighthighlightactive">
    <w:name w:val="highlight highlight_active"/>
    <w:basedOn w:val="a1"/>
    <w:rsid w:val="000A2CEC"/>
  </w:style>
  <w:style w:type="paragraph" w:customStyle="1" w:styleId="western">
    <w:name w:val="western"/>
    <w:basedOn w:val="a0"/>
    <w:rsid w:val="000A2C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1">
    <w:name w:val="Основной текст (6)"/>
    <w:basedOn w:val="a1"/>
    <w:rsid w:val="000A2CE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ConsNonformat">
    <w:name w:val="ConsNonformat"/>
    <w:link w:val="ConsNonformat0"/>
    <w:rsid w:val="001D103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Абзац списка Знак"/>
    <w:aliases w:val="Маркер Знак,1 Знак,UL Знак,Абзац маркированнный Знак,Table-Normal Знак,RSHB_Table-Normal Знак,Предусловия Знак,мой Знак,ТЗ список Знак,Абзац списка литеральный Знак,Bullet List Знак,FooterText Знак,numbered Знак,lp1 Знак"/>
    <w:link w:val="a6"/>
    <w:uiPriority w:val="34"/>
    <w:qFormat/>
    <w:locked/>
    <w:rsid w:val="00F155C0"/>
    <w:rPr>
      <w:rFonts w:ascii="Calibri" w:eastAsia="Calibri" w:hAnsi="Calibri" w:cs="Times New Roman"/>
    </w:rPr>
  </w:style>
  <w:style w:type="paragraph" w:customStyle="1" w:styleId="p3">
    <w:name w:val="p3"/>
    <w:basedOn w:val="a0"/>
    <w:rsid w:val="00E20A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E82AE0"/>
  </w:style>
  <w:style w:type="paragraph" w:styleId="affb">
    <w:name w:val="Block Text"/>
    <w:basedOn w:val="a0"/>
    <w:rsid w:val="00820705"/>
    <w:pPr>
      <w:spacing w:after="0" w:line="240" w:lineRule="auto"/>
      <w:ind w:left="-567" w:right="-766"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c">
    <w:name w:val="Прижатый влево"/>
    <w:basedOn w:val="a0"/>
    <w:next w:val="a0"/>
    <w:rsid w:val="00D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1a">
    <w:name w:val="Заголовок оглавления1"/>
    <w:basedOn w:val="1"/>
    <w:next w:val="a0"/>
    <w:qFormat/>
    <w:rsid w:val="006A6B72"/>
    <w:pPr>
      <w:keepNext w:val="0"/>
      <w:pBdr>
        <w:bottom w:val="thinThickSmallGap" w:sz="12" w:space="1" w:color="943634"/>
      </w:pBdr>
      <w:spacing w:before="400" w:after="2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/>
    </w:rPr>
  </w:style>
  <w:style w:type="character" w:styleId="affd">
    <w:name w:val="page number"/>
    <w:basedOn w:val="a1"/>
    <w:qFormat/>
    <w:rsid w:val="006A6B72"/>
  </w:style>
  <w:style w:type="paragraph" w:customStyle="1" w:styleId="affe">
    <w:name w:val="Таблица"/>
    <w:basedOn w:val="a0"/>
    <w:semiHidden/>
    <w:rsid w:val="006A6B7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">
    <w:name w:val="Заголовок таблици"/>
    <w:basedOn w:val="a0"/>
    <w:semiHidden/>
    <w:rsid w:val="006A6B72"/>
    <w:pPr>
      <w:spacing w:after="0" w:line="240" w:lineRule="auto"/>
      <w:ind w:firstLine="540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1b">
    <w:name w:val="Знак1 Знак Знак Знак"/>
    <w:basedOn w:val="a0"/>
    <w:rsid w:val="006A6B72"/>
    <w:pPr>
      <w:spacing w:after="60" w:line="240" w:lineRule="auto"/>
      <w:ind w:firstLine="709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customStyle="1" w:styleId="2c">
    <w:name w:val="Абзац списка2"/>
    <w:basedOn w:val="a0"/>
    <w:rsid w:val="006A6B72"/>
    <w:pPr>
      <w:suppressAutoHyphens/>
      <w:ind w:left="720"/>
    </w:pPr>
    <w:rPr>
      <w:rFonts w:eastAsia="SimSun" w:cs="Calibri"/>
      <w:kern w:val="1"/>
      <w:lang w:eastAsia="ar-SA"/>
    </w:rPr>
  </w:style>
  <w:style w:type="paragraph" w:customStyle="1" w:styleId="afff0">
    <w:name w:val="_Обычный"/>
    <w:basedOn w:val="a0"/>
    <w:link w:val="afff1"/>
    <w:rsid w:val="006A6B72"/>
    <w:pPr>
      <w:spacing w:after="0" w:line="360" w:lineRule="auto"/>
      <w:ind w:firstLine="709"/>
      <w:jc w:val="both"/>
    </w:pPr>
    <w:rPr>
      <w:rFonts w:ascii="Times New Roman" w:eastAsia="Times New Roman" w:hAnsi="Times New Roman"/>
      <w:iCs/>
      <w:sz w:val="26"/>
      <w:szCs w:val="26"/>
      <w:lang w:eastAsia="ru-RU"/>
    </w:rPr>
  </w:style>
  <w:style w:type="character" w:customStyle="1" w:styleId="afff1">
    <w:name w:val="_Обычный Знак"/>
    <w:link w:val="afff0"/>
    <w:locked/>
    <w:rsid w:val="006A6B72"/>
    <w:rPr>
      <w:rFonts w:ascii="Times New Roman" w:eastAsia="Times New Roman" w:hAnsi="Times New Roman" w:cs="Times New Roman"/>
      <w:iCs/>
      <w:sz w:val="26"/>
      <w:szCs w:val="26"/>
      <w:lang w:eastAsia="ru-RU"/>
    </w:rPr>
  </w:style>
  <w:style w:type="paragraph" w:styleId="1c">
    <w:name w:val="toc 1"/>
    <w:basedOn w:val="a0"/>
    <w:next w:val="a0"/>
    <w:autoRedefine/>
    <w:rsid w:val="006A6B7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A6B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A6B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A6B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6A6B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d">
    <w:name w:val="Сетка таблицы1"/>
    <w:basedOn w:val="a2"/>
    <w:next w:val="af4"/>
    <w:uiPriority w:val="59"/>
    <w:qFormat/>
    <w:rsid w:val="006A6B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1"/>
    <w:link w:val="4"/>
    <w:rsid w:val="00FA09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1">
    <w:name w:val="Обычный5"/>
    <w:rsid w:val="00FA095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11">
    <w:name w:val="Заголовок 11"/>
    <w:basedOn w:val="a0"/>
    <w:uiPriority w:val="1"/>
    <w:qFormat/>
    <w:rsid w:val="00FA0950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SUBHEADR">
    <w:name w:val="SUBHEAD_R"/>
    <w:rsid w:val="00FA0950"/>
    <w:pPr>
      <w:widowControl w:val="0"/>
      <w:spacing w:after="0" w:line="220" w:lineRule="atLeast"/>
      <w:ind w:left="4535"/>
    </w:pPr>
    <w:rPr>
      <w:rFonts w:ascii="TimesDL" w:eastAsia="Times New Roman" w:hAnsi="TimesDL" w:cs="Times New Roman"/>
      <w:sz w:val="20"/>
      <w:szCs w:val="20"/>
      <w:lang w:eastAsia="ru-RU"/>
    </w:rPr>
  </w:style>
  <w:style w:type="paragraph" w:customStyle="1" w:styleId="TableParagraph">
    <w:name w:val="Table Paragraph"/>
    <w:basedOn w:val="a0"/>
    <w:uiPriority w:val="1"/>
    <w:qFormat/>
    <w:rsid w:val="00FA09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Стиль 14 пт По ширине"/>
    <w:basedOn w:val="a0"/>
    <w:rsid w:val="00FA0950"/>
    <w:pPr>
      <w:numPr>
        <w:numId w:val="1"/>
      </w:numPr>
      <w:tabs>
        <w:tab w:val="clear" w:pos="809"/>
        <w:tab w:val="num" w:pos="525"/>
      </w:tabs>
      <w:spacing w:after="0" w:line="240" w:lineRule="auto"/>
      <w:ind w:left="-142" w:firstLine="426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f2">
    <w:name w:val="Цветовое выделение"/>
    <w:rsid w:val="00FA0950"/>
    <w:rPr>
      <w:b/>
      <w:color w:val="000080"/>
      <w:sz w:val="28"/>
    </w:rPr>
  </w:style>
  <w:style w:type="character" w:customStyle="1" w:styleId="12pt0pt">
    <w:name w:val="Основной текст + 12 pt;Интервал 0 pt"/>
    <w:rsid w:val="00FA09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formattext">
    <w:name w:val="formattext"/>
    <w:basedOn w:val="a0"/>
    <w:rsid w:val="00FA0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8">
    <w:name w:val="Знак Знак3"/>
    <w:rsid w:val="00FA0950"/>
    <w:rPr>
      <w:sz w:val="40"/>
      <w:lang w:val="ru-RU" w:eastAsia="ru-RU" w:bidi="ar-SA"/>
    </w:rPr>
  </w:style>
  <w:style w:type="paragraph" w:customStyle="1" w:styleId="afff3">
    <w:name w:val="Знак Знак Знак"/>
    <w:basedOn w:val="a0"/>
    <w:rsid w:val="00FA095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2d">
    <w:name w:val="Нет списка2"/>
    <w:next w:val="a3"/>
    <w:uiPriority w:val="99"/>
    <w:semiHidden/>
    <w:rsid w:val="00BD7E2A"/>
  </w:style>
  <w:style w:type="table" w:customStyle="1" w:styleId="2e">
    <w:name w:val="Сетка таблицы2"/>
    <w:basedOn w:val="a2"/>
    <w:next w:val="af4"/>
    <w:rsid w:val="00BD7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">
    <w:name w:val="Заголовок оглавления2"/>
    <w:basedOn w:val="1"/>
    <w:next w:val="a0"/>
    <w:qFormat/>
    <w:rsid w:val="00BD7E2A"/>
    <w:pPr>
      <w:keepNext w:val="0"/>
      <w:pBdr>
        <w:bottom w:val="thinThickSmallGap" w:sz="12" w:space="1" w:color="943634"/>
      </w:pBdr>
      <w:spacing w:before="400" w:after="2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/>
    </w:rPr>
  </w:style>
  <w:style w:type="numbering" w:customStyle="1" w:styleId="112">
    <w:name w:val="Нет списка11"/>
    <w:next w:val="a3"/>
    <w:uiPriority w:val="99"/>
    <w:semiHidden/>
    <w:unhideWhenUsed/>
    <w:rsid w:val="00BD7E2A"/>
  </w:style>
  <w:style w:type="numbering" w:customStyle="1" w:styleId="1110">
    <w:name w:val="Нет списка111"/>
    <w:next w:val="a3"/>
    <w:semiHidden/>
    <w:rsid w:val="00BD7E2A"/>
  </w:style>
  <w:style w:type="table" w:customStyle="1" w:styleId="113">
    <w:name w:val="Сетка таблицы11"/>
    <w:basedOn w:val="a2"/>
    <w:next w:val="af4"/>
    <w:rsid w:val="00BD7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rsid w:val="00BD7E2A"/>
  </w:style>
  <w:style w:type="numbering" w:customStyle="1" w:styleId="39">
    <w:name w:val="Нет списка3"/>
    <w:next w:val="a3"/>
    <w:uiPriority w:val="99"/>
    <w:semiHidden/>
    <w:rsid w:val="00BD7E2A"/>
  </w:style>
  <w:style w:type="table" w:customStyle="1" w:styleId="3a">
    <w:name w:val="Сетка таблицы3"/>
    <w:basedOn w:val="a2"/>
    <w:next w:val="af4"/>
    <w:rsid w:val="00BD7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BD7E2A"/>
  </w:style>
  <w:style w:type="numbering" w:customStyle="1" w:styleId="1120">
    <w:name w:val="Нет списка112"/>
    <w:next w:val="a3"/>
    <w:semiHidden/>
    <w:rsid w:val="00BD7E2A"/>
  </w:style>
  <w:style w:type="table" w:customStyle="1" w:styleId="121">
    <w:name w:val="Сетка таблицы12"/>
    <w:basedOn w:val="a2"/>
    <w:next w:val="af4"/>
    <w:rsid w:val="00BD7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3"/>
    <w:uiPriority w:val="99"/>
    <w:semiHidden/>
    <w:rsid w:val="00BD7E2A"/>
  </w:style>
  <w:style w:type="character" w:customStyle="1" w:styleId="FontStyle16">
    <w:name w:val="Font Style16"/>
    <w:rsid w:val="00F64497"/>
    <w:rPr>
      <w:rFonts w:ascii="Times New Roman" w:hAnsi="Times New Roman" w:cs="Times New Roman"/>
      <w:sz w:val="26"/>
      <w:szCs w:val="26"/>
    </w:rPr>
  </w:style>
  <w:style w:type="paragraph" w:customStyle="1" w:styleId="afff4">
    <w:name w:val="Первая строка с отступом"/>
    <w:basedOn w:val="a0"/>
    <w:qFormat/>
    <w:rsid w:val="002C7E0A"/>
    <w:pPr>
      <w:spacing w:after="0" w:line="240" w:lineRule="auto"/>
      <w:ind w:firstLine="709"/>
      <w:jc w:val="both"/>
    </w:pPr>
    <w:rPr>
      <w:rFonts w:ascii="Times New Roman" w:hAnsi="Times New Roman"/>
      <w:sz w:val="26"/>
      <w:szCs w:val="26"/>
    </w:rPr>
  </w:style>
  <w:style w:type="paragraph" w:customStyle="1" w:styleId="headertext">
    <w:name w:val="headertext"/>
    <w:basedOn w:val="a0"/>
    <w:rsid w:val="00C26F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e">
    <w:name w:val="Основной текст Знак1"/>
    <w:basedOn w:val="a1"/>
    <w:rsid w:val="00C26F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0">
    <w:name w:val="Заголовок №2_"/>
    <w:link w:val="2f1"/>
    <w:rsid w:val="00136759"/>
    <w:rPr>
      <w:rFonts w:ascii="Arial" w:hAnsi="Arial"/>
      <w:b/>
      <w:bCs/>
      <w:sz w:val="19"/>
      <w:szCs w:val="19"/>
      <w:shd w:val="clear" w:color="auto" w:fill="FFFFFF"/>
    </w:rPr>
  </w:style>
  <w:style w:type="paragraph" w:customStyle="1" w:styleId="2f1">
    <w:name w:val="Заголовок №2"/>
    <w:basedOn w:val="a0"/>
    <w:link w:val="2f0"/>
    <w:rsid w:val="00136759"/>
    <w:pPr>
      <w:shd w:val="clear" w:color="auto" w:fill="FFFFFF"/>
      <w:spacing w:after="180" w:line="226" w:lineRule="exact"/>
      <w:jc w:val="center"/>
      <w:outlineLvl w:val="1"/>
    </w:pPr>
    <w:rPr>
      <w:rFonts w:ascii="Arial" w:eastAsiaTheme="minorHAnsi" w:hAnsi="Arial" w:cstheme="minorBidi"/>
      <w:b/>
      <w:bCs/>
      <w:sz w:val="19"/>
      <w:szCs w:val="19"/>
    </w:rPr>
  </w:style>
  <w:style w:type="character" w:customStyle="1" w:styleId="50">
    <w:name w:val="Заголовок 5 Знак"/>
    <w:basedOn w:val="a1"/>
    <w:link w:val="5"/>
    <w:rsid w:val="0020519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ConsPlusTitlePage">
    <w:name w:val="ConsPlusTitlePage"/>
    <w:rsid w:val="002051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f">
    <w:name w:val="Абзац списка1"/>
    <w:basedOn w:val="a0"/>
    <w:rsid w:val="0020519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ParagraphStyle0">
    <w:name w:val="ParagraphStyle0"/>
    <w:hidden/>
    <w:rsid w:val="0020519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">
    <w:name w:val="ParagraphStyle1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20519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205197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paragraph" w:customStyle="1" w:styleId="ParagraphStyle9">
    <w:name w:val="ParagraphStyle9"/>
    <w:hidden/>
    <w:rsid w:val="00205197"/>
    <w:pPr>
      <w:spacing w:after="0" w:line="240" w:lineRule="auto"/>
      <w:ind w:left="62" w:right="56"/>
      <w:jc w:val="right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205197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paragraph" w:customStyle="1" w:styleId="ParagraphStyle11">
    <w:name w:val="ParagraphStyle11"/>
    <w:hidden/>
    <w:rsid w:val="00205197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paragraph" w:customStyle="1" w:styleId="ParagraphStyle12">
    <w:name w:val="ParagraphStyle12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">
    <w:name w:val="ParagraphStyle13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">
    <w:name w:val="ParagraphStyle14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5">
    <w:name w:val="ParagraphStyle15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">
    <w:name w:val="ParagraphStyle16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">
    <w:name w:val="ParagraphStyle17"/>
    <w:hidden/>
    <w:rsid w:val="00205197"/>
    <w:pPr>
      <w:spacing w:after="0" w:line="240" w:lineRule="auto"/>
      <w:ind w:left="62" w:right="56"/>
      <w:jc w:val="right"/>
    </w:pPr>
    <w:rPr>
      <w:rFonts w:ascii="Calibri" w:eastAsia="Calibri" w:hAnsi="Calibri" w:cs="Times New Roman"/>
      <w:lang w:eastAsia="ru-RU"/>
    </w:rPr>
  </w:style>
  <w:style w:type="paragraph" w:customStyle="1" w:styleId="ParagraphStyle18">
    <w:name w:val="ParagraphStyle18"/>
    <w:hidden/>
    <w:rsid w:val="00205197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character" w:customStyle="1" w:styleId="CharacterStyle0">
    <w:name w:val="CharacterStyle0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">
    <w:name w:val="CharacterStyle12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">
    <w:name w:val="CharacterStyle15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FakeCharacterStyle">
    <w:name w:val="FakeCharacterStyle"/>
    <w:hidden/>
    <w:rsid w:val="00205197"/>
    <w:rPr>
      <w:sz w:val="1"/>
      <w:szCs w:val="1"/>
    </w:rPr>
  </w:style>
  <w:style w:type="paragraph" w:customStyle="1" w:styleId="a">
    <w:name w:val="Текст ТД"/>
    <w:basedOn w:val="a0"/>
    <w:link w:val="afff5"/>
    <w:qFormat/>
    <w:rsid w:val="00205197"/>
    <w:pPr>
      <w:numPr>
        <w:numId w:val="2"/>
      </w:numPr>
      <w:autoSpaceDE w:val="0"/>
      <w:autoSpaceDN w:val="0"/>
      <w:adjustRightInd w:val="0"/>
      <w:spacing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afff5">
    <w:name w:val="Текст ТД Знак"/>
    <w:link w:val="a"/>
    <w:qFormat/>
    <w:locked/>
    <w:rsid w:val="00205197"/>
    <w:rPr>
      <w:rFonts w:ascii="Times New Roman" w:eastAsia="Times New Roman" w:hAnsi="Times New Roman" w:cs="Times New Roman"/>
      <w:sz w:val="24"/>
      <w:szCs w:val="20"/>
    </w:rPr>
  </w:style>
  <w:style w:type="character" w:customStyle="1" w:styleId="extended-textfull">
    <w:name w:val="extended-text__full"/>
    <w:basedOn w:val="a1"/>
    <w:rsid w:val="00205197"/>
  </w:style>
  <w:style w:type="character" w:customStyle="1" w:styleId="a9">
    <w:name w:val="Обычный (веб) Знак"/>
    <w:aliases w:val="Обычный (Web) Знак,Знак Знак1 Знак,Обычный (веб) Знак1 Знак Знак,Обычный (веб) Знак Знак Знак Знак,Обычный (Web) Знак Знак Знак Знак,Знак Знак1 Знак Знак Знак Знак,Обычный (Web) Знак1 Знак Знак"/>
    <w:link w:val="a8"/>
    <w:uiPriority w:val="99"/>
    <w:locked/>
    <w:rsid w:val="00205197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fff6">
    <w:name w:val="Приложение"/>
    <w:basedOn w:val="a"/>
    <w:link w:val="afff7"/>
    <w:qFormat/>
    <w:rsid w:val="00205197"/>
    <w:pPr>
      <w:numPr>
        <w:numId w:val="0"/>
      </w:numPr>
      <w:ind w:left="8080"/>
      <w:jc w:val="right"/>
    </w:pPr>
    <w:rPr>
      <w:szCs w:val="24"/>
    </w:rPr>
  </w:style>
  <w:style w:type="character" w:customStyle="1" w:styleId="afff7">
    <w:name w:val="Приложение Знак"/>
    <w:basedOn w:val="afff5"/>
    <w:link w:val="afff6"/>
    <w:locked/>
    <w:rsid w:val="00205197"/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0"/>
    <w:rsid w:val="002051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3pt">
    <w:name w:val="Основной текст + 13 pt"/>
    <w:rsid w:val="00205197"/>
    <w:rPr>
      <w:rFonts w:ascii="Times New Roman" w:hAnsi="Times New Roman"/>
      <w:sz w:val="26"/>
      <w:u w:val="single"/>
    </w:rPr>
  </w:style>
  <w:style w:type="paragraph" w:styleId="afff8">
    <w:name w:val="annotation text"/>
    <w:basedOn w:val="a0"/>
    <w:link w:val="afff9"/>
    <w:uiPriority w:val="99"/>
    <w:rsid w:val="00205197"/>
    <w:rPr>
      <w:rFonts w:eastAsia="Times New Roman"/>
      <w:sz w:val="20"/>
      <w:szCs w:val="20"/>
    </w:rPr>
  </w:style>
  <w:style w:type="character" w:customStyle="1" w:styleId="afff9">
    <w:name w:val="Текст примечания Знак"/>
    <w:basedOn w:val="a1"/>
    <w:link w:val="afff8"/>
    <w:uiPriority w:val="99"/>
    <w:rsid w:val="00205197"/>
    <w:rPr>
      <w:rFonts w:ascii="Calibri" w:eastAsia="Times New Roman" w:hAnsi="Calibri" w:cs="Times New Roman"/>
      <w:sz w:val="20"/>
      <w:szCs w:val="20"/>
    </w:rPr>
  </w:style>
  <w:style w:type="character" w:customStyle="1" w:styleId="afffa">
    <w:name w:val="Основной текст + Не полужирный"/>
    <w:rsid w:val="00205197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afffb">
    <w:name w:val="выступ"/>
    <w:basedOn w:val="a0"/>
    <w:rsid w:val="00205197"/>
    <w:pPr>
      <w:spacing w:before="120" w:after="0" w:line="240" w:lineRule="auto"/>
      <w:ind w:left="709" w:hanging="709"/>
      <w:jc w:val="both"/>
    </w:pPr>
    <w:rPr>
      <w:rFonts w:ascii="Times New Roman" w:eastAsia="Times New Roman" w:hAnsi="Times New Roman"/>
      <w:b/>
      <w:bCs/>
      <w:i/>
      <w:color w:val="000000"/>
      <w:sz w:val="24"/>
      <w:szCs w:val="24"/>
      <w:lang w:eastAsia="ru-RU"/>
    </w:rPr>
  </w:style>
  <w:style w:type="character" w:customStyle="1" w:styleId="0pt1">
    <w:name w:val="Основной текст + Интервал 0 pt"/>
    <w:basedOn w:val="afd"/>
    <w:rsid w:val="002051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9">
    <w:name w:val="Основной текст (9)_"/>
    <w:basedOn w:val="a1"/>
    <w:link w:val="90"/>
    <w:rsid w:val="00205197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122">
    <w:name w:val="Основной текст (12)_"/>
    <w:basedOn w:val="a1"/>
    <w:link w:val="123"/>
    <w:rsid w:val="00205197"/>
    <w:rPr>
      <w:rFonts w:ascii="Times New Roman" w:eastAsia="Times New Roman" w:hAnsi="Times New Roman" w:cs="Times New Roman"/>
      <w:b/>
      <w:bCs/>
      <w:i/>
      <w:iCs/>
      <w:spacing w:val="2"/>
      <w:shd w:val="clear" w:color="auto" w:fill="FFFFFF"/>
    </w:rPr>
  </w:style>
  <w:style w:type="paragraph" w:customStyle="1" w:styleId="90">
    <w:name w:val="Основной текст (9)"/>
    <w:basedOn w:val="a0"/>
    <w:link w:val="9"/>
    <w:rsid w:val="00205197"/>
    <w:pPr>
      <w:widowControl w:val="0"/>
      <w:shd w:val="clear" w:color="auto" w:fill="FFFFFF"/>
      <w:spacing w:before="360" w:after="660" w:line="0" w:lineRule="atLeast"/>
      <w:jc w:val="center"/>
    </w:pPr>
    <w:rPr>
      <w:rFonts w:ascii="Times New Roman" w:eastAsia="Times New Roman" w:hAnsi="Times New Roman"/>
      <w:b/>
      <w:bCs/>
      <w:spacing w:val="2"/>
      <w:sz w:val="21"/>
      <w:szCs w:val="21"/>
    </w:rPr>
  </w:style>
  <w:style w:type="paragraph" w:customStyle="1" w:styleId="123">
    <w:name w:val="Основной текст (12)"/>
    <w:basedOn w:val="a0"/>
    <w:link w:val="122"/>
    <w:rsid w:val="00205197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/>
      <w:b/>
      <w:bCs/>
      <w:i/>
      <w:iCs/>
      <w:spacing w:val="2"/>
    </w:rPr>
  </w:style>
  <w:style w:type="character" w:customStyle="1" w:styleId="normaltextrun">
    <w:name w:val="normaltextrun"/>
    <w:rsid w:val="00205197"/>
  </w:style>
  <w:style w:type="character" w:customStyle="1" w:styleId="eop">
    <w:name w:val="eop"/>
    <w:rsid w:val="00205197"/>
  </w:style>
  <w:style w:type="paragraph" w:customStyle="1" w:styleId="ConsNormal">
    <w:name w:val="ConsNormal"/>
    <w:link w:val="ConsNormal0"/>
    <w:qFormat/>
    <w:rsid w:val="002051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4">
    <w:name w:val="Обычный + 11 пт"/>
    <w:basedOn w:val="a0"/>
    <w:link w:val="115"/>
    <w:rsid w:val="00205197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5">
    <w:name w:val="Обычный + 11 пт Знак"/>
    <w:basedOn w:val="a1"/>
    <w:link w:val="114"/>
    <w:rsid w:val="002051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c">
    <w:name w:val="Нормальный (таблица)"/>
    <w:basedOn w:val="a0"/>
    <w:next w:val="a0"/>
    <w:rsid w:val="002051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3b">
    <w:name w:val="Основной текст3"/>
    <w:basedOn w:val="a0"/>
    <w:rsid w:val="00136D35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/>
      <w:sz w:val="26"/>
      <w:szCs w:val="26"/>
    </w:rPr>
  </w:style>
  <w:style w:type="paragraph" w:customStyle="1" w:styleId="formattexttopleveltext">
    <w:name w:val="formattext topleveltext"/>
    <w:basedOn w:val="a0"/>
    <w:rsid w:val="001A39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44">
    <w:name w:val="Нет списка4"/>
    <w:next w:val="a3"/>
    <w:uiPriority w:val="99"/>
    <w:semiHidden/>
    <w:unhideWhenUsed/>
    <w:rsid w:val="0019597A"/>
  </w:style>
  <w:style w:type="table" w:customStyle="1" w:styleId="45">
    <w:name w:val="Сетка таблицы4"/>
    <w:basedOn w:val="a2"/>
    <w:next w:val="af4"/>
    <w:uiPriority w:val="39"/>
    <w:qFormat/>
    <w:rsid w:val="0019597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551A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0F77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20A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0C4A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2"/>
    <w:next w:val="af4"/>
    <w:uiPriority w:val="59"/>
    <w:qFormat/>
    <w:rsid w:val="002919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2">
    <w:name w:val="Обычный6"/>
    <w:rsid w:val="00851A6A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24">
    <w:name w:val="Заголовок 12"/>
    <w:basedOn w:val="a0"/>
    <w:uiPriority w:val="1"/>
    <w:qFormat/>
    <w:rsid w:val="00851A6A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A244C8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BD193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BD19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52">
    <w:name w:val="Нет списка5"/>
    <w:next w:val="a3"/>
    <w:uiPriority w:val="99"/>
    <w:semiHidden/>
    <w:unhideWhenUsed/>
    <w:rsid w:val="00BD193C"/>
  </w:style>
  <w:style w:type="table" w:customStyle="1" w:styleId="53">
    <w:name w:val="Сетка таблицы5"/>
    <w:basedOn w:val="a2"/>
    <w:next w:val="af4"/>
    <w:uiPriority w:val="59"/>
    <w:qFormat/>
    <w:rsid w:val="00BD19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Заголовок"/>
    <w:uiPriority w:val="99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131">
    <w:name w:val="Нет списка13"/>
    <w:next w:val="a3"/>
    <w:uiPriority w:val="99"/>
    <w:semiHidden/>
    <w:unhideWhenUsed/>
    <w:rsid w:val="00BD193C"/>
  </w:style>
  <w:style w:type="table" w:customStyle="1" w:styleId="TableNormal8">
    <w:name w:val="Table Normal8"/>
    <w:uiPriority w:val="2"/>
    <w:semiHidden/>
    <w:unhideWhenUsed/>
    <w:qFormat/>
    <w:rsid w:val="00BD1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Label8">
    <w:name w:val="ListLabel 8"/>
    <w:qFormat/>
    <w:rsid w:val="00BD193C"/>
    <w:rPr>
      <w:color w:val="0D0D0D"/>
    </w:rPr>
  </w:style>
  <w:style w:type="character" w:customStyle="1" w:styleId="-">
    <w:name w:val="Интернет-ссылка"/>
    <w:rsid w:val="00BD193C"/>
    <w:rPr>
      <w:color w:val="0000FF"/>
      <w:u w:val="single"/>
    </w:rPr>
  </w:style>
  <w:style w:type="paragraph" w:customStyle="1" w:styleId="ParagraphStyle19">
    <w:name w:val="ParagraphStyle19"/>
    <w:hidden/>
    <w:rsid w:val="00BD193C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paragraph" w:customStyle="1" w:styleId="ParagraphStyle20">
    <w:name w:val="ParagraphStyle20"/>
    <w:hidden/>
    <w:rsid w:val="00BD193C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BD193C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2">
    <w:name w:val="ParagraphStyle22"/>
    <w:hidden/>
    <w:rsid w:val="00BD193C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3">
    <w:name w:val="ParagraphStyle23"/>
    <w:hidden/>
    <w:rsid w:val="00BD193C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4">
    <w:name w:val="ParagraphStyle24"/>
    <w:hidden/>
    <w:rsid w:val="00BD193C"/>
    <w:pPr>
      <w:spacing w:after="0" w:line="240" w:lineRule="auto"/>
      <w:ind w:left="141" w:right="28"/>
    </w:pPr>
    <w:rPr>
      <w:rFonts w:ascii="Calibri" w:eastAsia="Calibri" w:hAnsi="Calibri" w:cs="Times New Roman"/>
      <w:lang w:eastAsia="ru-RU"/>
    </w:rPr>
  </w:style>
  <w:style w:type="paragraph" w:customStyle="1" w:styleId="ParagraphStyle25">
    <w:name w:val="ParagraphStyle25"/>
    <w:hidden/>
    <w:rsid w:val="00BD193C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6">
    <w:name w:val="ParagraphStyle26"/>
    <w:hidden/>
    <w:rsid w:val="00BD193C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9">
    <w:name w:val="CharacterStyle19"/>
    <w:hidden/>
    <w:rsid w:val="00BD193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sid w:val="00BD193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sid w:val="00BD193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BD193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BD193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xl63">
    <w:name w:val="xl63"/>
    <w:basedOn w:val="a0"/>
    <w:rsid w:val="00BD19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4">
    <w:name w:val="xl64"/>
    <w:basedOn w:val="a0"/>
    <w:rsid w:val="00BD19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1">
    <w:name w:val="xl101"/>
    <w:basedOn w:val="a0"/>
    <w:rsid w:val="00BD193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1pt">
    <w:name w:val="Основной текст (2) + 11 pt"/>
    <w:basedOn w:val="29"/>
    <w:rsid w:val="00BD193C"/>
    <w:rPr>
      <w:rFonts w:eastAsia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fffe">
    <w:name w:val="Document Map"/>
    <w:basedOn w:val="a0"/>
    <w:link w:val="affff"/>
    <w:rsid w:val="00BD193C"/>
    <w:pPr>
      <w:shd w:val="clear" w:color="auto" w:fill="00008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customStyle="1" w:styleId="affff">
    <w:name w:val="Схема документа Знак"/>
    <w:basedOn w:val="a1"/>
    <w:link w:val="afffe"/>
    <w:rsid w:val="00BD193C"/>
    <w:rPr>
      <w:rFonts w:ascii="Tahoma" w:eastAsia="Times New Roman" w:hAnsi="Tahoma" w:cs="Tahoma"/>
      <w:sz w:val="26"/>
      <w:szCs w:val="20"/>
      <w:shd w:val="clear" w:color="auto" w:fill="000080"/>
      <w:lang w:eastAsia="ru-RU"/>
    </w:rPr>
  </w:style>
  <w:style w:type="paragraph" w:customStyle="1" w:styleId="ConsCell">
    <w:name w:val="ConsCell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0">
    <w:name w:val="Знак Знак Знак Знак Знак Знак Знак Знак Знак Знак Знак Знак Знак Знак Знак Знак Знак Знак Знак"/>
    <w:basedOn w:val="a0"/>
    <w:rsid w:val="00BD193C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40">
    <w:name w:val="Знак14"/>
    <w:basedOn w:val="a0"/>
    <w:rsid w:val="00BD193C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styleId="affff1">
    <w:name w:val="endnote reference"/>
    <w:basedOn w:val="a1"/>
    <w:rsid w:val="00BD193C"/>
    <w:rPr>
      <w:vertAlign w:val="superscript"/>
    </w:rPr>
  </w:style>
  <w:style w:type="paragraph" w:styleId="affff2">
    <w:name w:val="Revision"/>
    <w:hidden/>
    <w:uiPriority w:val="99"/>
    <w:semiHidden/>
    <w:rsid w:val="00BD193C"/>
    <w:pPr>
      <w:spacing w:after="0" w:line="240" w:lineRule="auto"/>
    </w:pPr>
  </w:style>
  <w:style w:type="paragraph" w:customStyle="1" w:styleId="affff3">
    <w:name w:val="Знак Знак Знак Знак"/>
    <w:basedOn w:val="a0"/>
    <w:rsid w:val="00BD193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20">
    <w:name w:val="Основной текст с отступом 32"/>
    <w:basedOn w:val="a0"/>
    <w:rsid w:val="00BD193C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ahoma"/>
      <w:color w:val="000000"/>
      <w:sz w:val="16"/>
      <w:szCs w:val="16"/>
      <w:lang w:bidi="en-US"/>
    </w:rPr>
  </w:style>
  <w:style w:type="paragraph" w:customStyle="1" w:styleId="54">
    <w:name w:val="Основной текст5"/>
    <w:basedOn w:val="a0"/>
    <w:rsid w:val="00BD193C"/>
    <w:pPr>
      <w:shd w:val="clear" w:color="auto" w:fill="FFFFFF"/>
      <w:spacing w:before="240" w:after="420" w:line="0" w:lineRule="atLeast"/>
      <w:ind w:hanging="4320"/>
      <w:jc w:val="both"/>
    </w:pPr>
    <w:rPr>
      <w:rFonts w:ascii="Times New Roman" w:eastAsia="Times New Roman" w:hAnsi="Times New Roman"/>
      <w:color w:val="000000"/>
      <w:sz w:val="28"/>
      <w:szCs w:val="28"/>
      <w:lang w:val="ru" w:eastAsia="ru-RU"/>
    </w:rPr>
  </w:style>
  <w:style w:type="character" w:customStyle="1" w:styleId="ConsNonformat0">
    <w:name w:val="ConsNonformat Знак"/>
    <w:link w:val="ConsNonformat"/>
    <w:rsid w:val="00BD193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c">
    <w:name w:val="Абзац списка3"/>
    <w:basedOn w:val="a0"/>
    <w:rsid w:val="00BD19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46">
    <w:name w:val="Абзац списка4"/>
    <w:basedOn w:val="a0"/>
    <w:rsid w:val="00BD19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xl184">
    <w:name w:val="xl184"/>
    <w:basedOn w:val="a0"/>
    <w:rsid w:val="00BD193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5">
    <w:name w:val="xl185"/>
    <w:basedOn w:val="a0"/>
    <w:rsid w:val="00BD193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6">
    <w:name w:val="xl186"/>
    <w:basedOn w:val="a0"/>
    <w:rsid w:val="00BD193C"/>
    <w:pPr>
      <w:pBdr>
        <w:left w:val="single" w:sz="8" w:space="0" w:color="auto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0pt2">
    <w:name w:val="Основной текст + Полужирный;Интервал 0 pt"/>
    <w:rsid w:val="00BD1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6"/>
      <w:w w:val="100"/>
      <w:position w:val="0"/>
      <w:sz w:val="22"/>
      <w:szCs w:val="22"/>
      <w:u w:val="none"/>
      <w:shd w:val="clear" w:color="auto" w:fill="FFFFFF"/>
      <w:lang w:val="ru-RU"/>
    </w:rPr>
  </w:style>
  <w:style w:type="table" w:customStyle="1" w:styleId="141">
    <w:name w:val="Сетка таблицы14"/>
    <w:basedOn w:val="a2"/>
    <w:next w:val="af4"/>
    <w:rsid w:val="00BD1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Нет списка23"/>
    <w:next w:val="a3"/>
    <w:semiHidden/>
    <w:unhideWhenUsed/>
    <w:rsid w:val="00BD193C"/>
  </w:style>
  <w:style w:type="paragraph" w:customStyle="1" w:styleId="ConsPlusDocList">
    <w:name w:val="ConsPlusDocList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lang w:eastAsia="ru-RU"/>
    </w:rPr>
  </w:style>
  <w:style w:type="paragraph" w:customStyle="1" w:styleId="ConsPlusTextList">
    <w:name w:val="ConsPlusTextList"/>
    <w:uiPriority w:val="99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55">
    <w:name w:val="Абзац списка5"/>
    <w:basedOn w:val="a0"/>
    <w:rsid w:val="00BD19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71">
    <w:name w:val="Обычный7"/>
    <w:rsid w:val="00BD193C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FontStyle17">
    <w:name w:val="Font Style17"/>
    <w:rsid w:val="00BD193C"/>
    <w:rPr>
      <w:rFonts w:ascii="Arial" w:hAnsi="Arial" w:cs="Arial"/>
      <w:sz w:val="22"/>
      <w:szCs w:val="22"/>
    </w:rPr>
  </w:style>
  <w:style w:type="paragraph" w:customStyle="1" w:styleId="Style1">
    <w:name w:val="Style1"/>
    <w:basedOn w:val="a0"/>
    <w:rsid w:val="00BD193C"/>
    <w:pPr>
      <w:widowControl w:val="0"/>
      <w:autoSpaceDE w:val="0"/>
      <w:autoSpaceDN w:val="0"/>
      <w:adjustRightInd w:val="0"/>
      <w:spacing w:after="0" w:line="275" w:lineRule="exact"/>
      <w:ind w:firstLine="52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18">
    <w:name w:val="Font Style18"/>
    <w:rsid w:val="00BD193C"/>
    <w:rPr>
      <w:rFonts w:ascii="Times New Roman" w:hAnsi="Times New Roman" w:cs="Times New Roman"/>
      <w:spacing w:val="20"/>
      <w:sz w:val="22"/>
      <w:szCs w:val="22"/>
    </w:rPr>
  </w:style>
  <w:style w:type="paragraph" w:customStyle="1" w:styleId="zag">
    <w:name w:val="zag"/>
    <w:basedOn w:val="a0"/>
    <w:rsid w:val="00BD1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styleId="111111">
    <w:name w:val="Outline List 2"/>
    <w:basedOn w:val="a3"/>
    <w:rsid w:val="00BD193C"/>
    <w:pPr>
      <w:numPr>
        <w:numId w:val="3"/>
      </w:numPr>
    </w:pPr>
  </w:style>
  <w:style w:type="numbering" w:styleId="1ai">
    <w:name w:val="Outline List 1"/>
    <w:basedOn w:val="a3"/>
    <w:rsid w:val="00BD193C"/>
    <w:pPr>
      <w:numPr>
        <w:numId w:val="4"/>
      </w:numPr>
    </w:pPr>
  </w:style>
  <w:style w:type="character" w:customStyle="1" w:styleId="apple-style-span">
    <w:name w:val="apple-style-span"/>
    <w:rsid w:val="00BD193C"/>
    <w:rPr>
      <w:rFonts w:cs="Times New Roman"/>
    </w:rPr>
  </w:style>
  <w:style w:type="character" w:customStyle="1" w:styleId="short">
    <w:name w:val="short"/>
    <w:rsid w:val="00BD193C"/>
    <w:rPr>
      <w:rFonts w:cs="Times New Roman"/>
    </w:rPr>
  </w:style>
  <w:style w:type="paragraph" w:styleId="affff4">
    <w:name w:val="TOC Heading"/>
    <w:basedOn w:val="1"/>
    <w:next w:val="a0"/>
    <w:qFormat/>
    <w:rsid w:val="00BD193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2f2">
    <w:name w:val="toc 2"/>
    <w:basedOn w:val="a0"/>
    <w:next w:val="a0"/>
    <w:autoRedefine/>
    <w:unhideWhenUsed/>
    <w:rsid w:val="00BD193C"/>
    <w:pPr>
      <w:ind w:left="220"/>
    </w:pPr>
    <w:rPr>
      <w:rFonts w:eastAsia="Times New Roman"/>
      <w:lang w:eastAsia="ru-RU"/>
    </w:rPr>
  </w:style>
  <w:style w:type="paragraph" w:styleId="3d">
    <w:name w:val="toc 3"/>
    <w:basedOn w:val="a0"/>
    <w:next w:val="a0"/>
    <w:autoRedefine/>
    <w:unhideWhenUsed/>
    <w:rsid w:val="00BD193C"/>
    <w:pPr>
      <w:ind w:left="440"/>
    </w:pPr>
    <w:rPr>
      <w:rFonts w:eastAsia="Times New Roman"/>
      <w:lang w:eastAsia="ru-RU"/>
    </w:rPr>
  </w:style>
  <w:style w:type="paragraph" w:customStyle="1" w:styleId="affff5">
    <w:name w:val="Рассылка"/>
    <w:basedOn w:val="a0"/>
    <w:rsid w:val="00BD193C"/>
    <w:pPr>
      <w:tabs>
        <w:tab w:val="left" w:pos="2160"/>
      </w:tabs>
      <w:spacing w:after="0" w:line="240" w:lineRule="auto"/>
      <w:ind w:left="2160" w:hanging="1440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paragraph" w:customStyle="1" w:styleId="menutop">
    <w:name w:val="menutop"/>
    <w:basedOn w:val="a0"/>
    <w:rsid w:val="00BD193C"/>
    <w:pPr>
      <w:spacing w:after="0" w:line="240" w:lineRule="auto"/>
      <w:ind w:firstLine="20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zagc-1">
    <w:name w:val="zagc-1"/>
    <w:basedOn w:val="a0"/>
    <w:rsid w:val="00BD193C"/>
    <w:pPr>
      <w:spacing w:before="180" w:after="100" w:line="240" w:lineRule="auto"/>
      <w:ind w:firstLine="20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character" w:customStyle="1" w:styleId="affff6">
    <w:name w:val="Гипертекстовая ссылка"/>
    <w:rsid w:val="00BD193C"/>
    <w:rPr>
      <w:b/>
      <w:bCs/>
      <w:color w:val="106BBE"/>
      <w:sz w:val="26"/>
      <w:szCs w:val="26"/>
    </w:rPr>
  </w:style>
  <w:style w:type="character" w:customStyle="1" w:styleId="blk">
    <w:name w:val="blk"/>
    <w:rsid w:val="00BD193C"/>
  </w:style>
  <w:style w:type="table" w:customStyle="1" w:styleId="TableGrid">
    <w:name w:val="TableGrid"/>
    <w:rsid w:val="00BD193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Normal0">
    <w:name w:val="ConsNormal Знак"/>
    <w:link w:val="ConsNormal"/>
    <w:locked/>
    <w:rsid w:val="00BD193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0">
    <w:name w:val="Без интервала Знак1"/>
    <w:locked/>
    <w:rsid w:val="00BD193C"/>
    <w:rPr>
      <w:rFonts w:ascii="Calibri" w:eastAsia="Calibri" w:hAnsi="Calibri" w:cs="Times New Roman"/>
    </w:rPr>
  </w:style>
  <w:style w:type="paragraph" w:customStyle="1" w:styleId="81">
    <w:name w:val="Обычный8"/>
    <w:rsid w:val="00BD193C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11pt1pt">
    <w:name w:val="Основной текст + 11 pt;Интервал 1 pt"/>
    <w:rsid w:val="00BD1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5pt0pt">
    <w:name w:val="Основной текст + 11;5 pt;Интервал 0 pt"/>
    <w:rsid w:val="00BD1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andara11pt0pt">
    <w:name w:val="Основной текст + Candara;11 pt;Интервал 0 pt"/>
    <w:rsid w:val="00BD193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1pt0">
    <w:name w:val="Основной текст + Интервал 1 pt"/>
    <w:rsid w:val="00BD1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7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11pt0pt">
    <w:name w:val="Заголовок №2 + 11 pt;Не полужирный;Интервал 0 pt"/>
    <w:rsid w:val="00BD1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9"/>
      <w:w w:val="100"/>
      <w:position w:val="0"/>
      <w:sz w:val="22"/>
      <w:szCs w:val="22"/>
      <w:u w:val="none"/>
      <w:lang w:val="ru-RU"/>
    </w:rPr>
  </w:style>
  <w:style w:type="character" w:customStyle="1" w:styleId="20pt">
    <w:name w:val="Заголовок №2 + Не полужирный;Интервал 0 pt"/>
    <w:rsid w:val="00BD1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"/>
      <w:w w:val="100"/>
      <w:position w:val="0"/>
      <w:sz w:val="23"/>
      <w:szCs w:val="23"/>
      <w:u w:val="none"/>
      <w:lang w:val="ru-RU"/>
    </w:rPr>
  </w:style>
  <w:style w:type="character" w:customStyle="1" w:styleId="affff7">
    <w:name w:val="Основной шрифт"/>
    <w:uiPriority w:val="99"/>
    <w:rsid w:val="00BD193C"/>
  </w:style>
  <w:style w:type="character" w:styleId="affff8">
    <w:name w:val="line number"/>
    <w:uiPriority w:val="99"/>
    <w:unhideWhenUsed/>
    <w:rsid w:val="00BD193C"/>
  </w:style>
  <w:style w:type="numbering" w:customStyle="1" w:styleId="2">
    <w:name w:val="Стиль2"/>
    <w:rsid w:val="00BD193C"/>
    <w:pPr>
      <w:numPr>
        <w:numId w:val="5"/>
      </w:numPr>
    </w:pPr>
  </w:style>
  <w:style w:type="paragraph" w:customStyle="1" w:styleId="printc">
    <w:name w:val="printc"/>
    <w:basedOn w:val="a0"/>
    <w:rsid w:val="00BD193C"/>
    <w:pPr>
      <w:spacing w:before="144" w:after="288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intr">
    <w:name w:val="printr"/>
    <w:basedOn w:val="a0"/>
    <w:rsid w:val="00BD193C"/>
    <w:pPr>
      <w:spacing w:before="144" w:after="288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intj">
    <w:name w:val="printj"/>
    <w:basedOn w:val="a0"/>
    <w:rsid w:val="00BD193C"/>
    <w:pPr>
      <w:spacing w:before="144" w:after="28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10"/>
    <w:basedOn w:val="a0"/>
    <w:rsid w:val="00BD1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HTML">
    <w:name w:val="Стандартный HTML Знак"/>
    <w:link w:val="HTML0"/>
    <w:locked/>
    <w:rsid w:val="00BD193C"/>
    <w:rPr>
      <w:rFonts w:ascii="Courier New" w:hAnsi="Courier New" w:cs="Courier New"/>
      <w:sz w:val="24"/>
      <w:szCs w:val="24"/>
    </w:rPr>
  </w:style>
  <w:style w:type="paragraph" w:styleId="HTML0">
    <w:name w:val="HTML Preformatted"/>
    <w:basedOn w:val="a0"/>
    <w:link w:val="HTML"/>
    <w:rsid w:val="00BD19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4"/>
      <w:szCs w:val="24"/>
    </w:rPr>
  </w:style>
  <w:style w:type="character" w:customStyle="1" w:styleId="HTML1">
    <w:name w:val="Стандартный HTML Знак1"/>
    <w:basedOn w:val="a1"/>
    <w:rsid w:val="00BD193C"/>
    <w:rPr>
      <w:rFonts w:ascii="Consolas" w:eastAsia="Calibri" w:hAnsi="Consolas" w:cs="Times New Roman"/>
      <w:sz w:val="20"/>
      <w:szCs w:val="20"/>
    </w:rPr>
  </w:style>
  <w:style w:type="character" w:customStyle="1" w:styleId="56">
    <w:name w:val="Знак Знак5"/>
    <w:rsid w:val="00BD193C"/>
    <w:rPr>
      <w:rFonts w:ascii="Courier New" w:hAnsi="Courier New" w:cs="Courier New"/>
      <w:lang w:val="ru-RU" w:eastAsia="ru-RU" w:bidi="ar-SA"/>
    </w:rPr>
  </w:style>
  <w:style w:type="character" w:customStyle="1" w:styleId="47">
    <w:name w:val="Знак Знак4"/>
    <w:rsid w:val="00BD193C"/>
    <w:rPr>
      <w:rFonts w:ascii="Courier New" w:hAnsi="Courier New" w:cs="Courier New"/>
    </w:rPr>
  </w:style>
  <w:style w:type="character" w:customStyle="1" w:styleId="hl">
    <w:name w:val="hl"/>
    <w:rsid w:val="00BD193C"/>
  </w:style>
  <w:style w:type="paragraph" w:customStyle="1" w:styleId="unformattext">
    <w:name w:val="unformattext"/>
    <w:basedOn w:val="a0"/>
    <w:rsid w:val="00BD1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3z0">
    <w:name w:val="WW8Num3z0"/>
    <w:rsid w:val="00BD193C"/>
    <w:rPr>
      <w:b w:val="0"/>
      <w:sz w:val="24"/>
      <w:szCs w:val="24"/>
    </w:rPr>
  </w:style>
  <w:style w:type="character" w:customStyle="1" w:styleId="Absatz-Standardschriftart">
    <w:name w:val="Absatz-Standardschriftart"/>
    <w:rsid w:val="00BD193C"/>
  </w:style>
  <w:style w:type="character" w:customStyle="1" w:styleId="WW8Num5z0">
    <w:name w:val="WW8Num5z0"/>
    <w:rsid w:val="00BD193C"/>
    <w:rPr>
      <w:rFonts w:ascii="Symbol" w:hAnsi="Symbol"/>
    </w:rPr>
  </w:style>
  <w:style w:type="character" w:customStyle="1" w:styleId="WW8Num6z0">
    <w:name w:val="WW8Num6z0"/>
    <w:rsid w:val="00BD193C"/>
    <w:rPr>
      <w:rFonts w:ascii="Symbol" w:hAnsi="Symbol"/>
    </w:rPr>
  </w:style>
  <w:style w:type="character" w:customStyle="1" w:styleId="WW8Num7z0">
    <w:name w:val="WW8Num7z0"/>
    <w:rsid w:val="00BD193C"/>
    <w:rPr>
      <w:rFonts w:ascii="Symbol" w:hAnsi="Symbol"/>
    </w:rPr>
  </w:style>
  <w:style w:type="character" w:customStyle="1" w:styleId="WW8Num8z0">
    <w:name w:val="WW8Num8z0"/>
    <w:rsid w:val="00BD193C"/>
    <w:rPr>
      <w:rFonts w:ascii="Symbol" w:hAnsi="Symbol"/>
    </w:rPr>
  </w:style>
  <w:style w:type="character" w:customStyle="1" w:styleId="WW8Num10z0">
    <w:name w:val="WW8Num10z0"/>
    <w:rsid w:val="00BD193C"/>
    <w:rPr>
      <w:rFonts w:ascii="Symbol" w:hAnsi="Symbol"/>
    </w:rPr>
  </w:style>
  <w:style w:type="character" w:customStyle="1" w:styleId="WW8Num13z0">
    <w:name w:val="WW8Num13z0"/>
    <w:rsid w:val="00BD193C"/>
    <w:rPr>
      <w:b w:val="0"/>
      <w:sz w:val="24"/>
      <w:szCs w:val="24"/>
    </w:rPr>
  </w:style>
  <w:style w:type="character" w:customStyle="1" w:styleId="1f1">
    <w:name w:val="Основной шрифт абзаца1"/>
    <w:rsid w:val="00BD193C"/>
  </w:style>
  <w:style w:type="character" w:customStyle="1" w:styleId="affff9">
    <w:name w:val="Символ нумерации"/>
    <w:rsid w:val="00BD193C"/>
  </w:style>
  <w:style w:type="paragraph" w:styleId="affffa">
    <w:name w:val="List"/>
    <w:basedOn w:val="ac"/>
    <w:rsid w:val="00BD193C"/>
    <w:pPr>
      <w:spacing w:after="120"/>
      <w:jc w:val="left"/>
    </w:pPr>
    <w:rPr>
      <w:rFonts w:ascii="Arial" w:hAnsi="Arial" w:cs="Tahoma"/>
      <w:sz w:val="24"/>
      <w:szCs w:val="24"/>
    </w:rPr>
  </w:style>
  <w:style w:type="paragraph" w:customStyle="1" w:styleId="1f2">
    <w:name w:val="Название1"/>
    <w:basedOn w:val="a0"/>
    <w:rsid w:val="00BD193C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f3">
    <w:name w:val="Указатель1"/>
    <w:basedOn w:val="a0"/>
    <w:rsid w:val="00BD193C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ConsTitle">
    <w:name w:val="ConsTitle"/>
    <w:rsid w:val="00BD193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1f4">
    <w:name w:val="Текст выноски Знак1"/>
    <w:basedOn w:val="a1"/>
    <w:rsid w:val="00BD193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fffb">
    <w:name w:val="Содержимое таблицы"/>
    <w:basedOn w:val="a0"/>
    <w:rsid w:val="00BD193C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fffc">
    <w:name w:val="Заголовок таблицы"/>
    <w:basedOn w:val="affffb"/>
    <w:rsid w:val="00BD193C"/>
    <w:pPr>
      <w:jc w:val="center"/>
    </w:pPr>
    <w:rPr>
      <w:b/>
      <w:bCs/>
    </w:rPr>
  </w:style>
  <w:style w:type="paragraph" w:customStyle="1" w:styleId="3e">
    <w:name w:val="Знак3 Знак Знак Знак Знак Знак Знак Знак Знак Знак Знак Знак Знак"/>
    <w:basedOn w:val="a0"/>
    <w:rsid w:val="00BD193C"/>
    <w:pPr>
      <w:spacing w:after="160" w:line="240" w:lineRule="exact"/>
    </w:pPr>
    <w:rPr>
      <w:rFonts w:ascii="Times New Roman" w:hAnsi="Times New Roman"/>
      <w:sz w:val="20"/>
      <w:szCs w:val="20"/>
      <w:lang w:eastAsia="zh-CN"/>
    </w:rPr>
  </w:style>
  <w:style w:type="character" w:styleId="affffd">
    <w:name w:val="annotation reference"/>
    <w:uiPriority w:val="99"/>
    <w:semiHidden/>
    <w:unhideWhenUsed/>
    <w:rsid w:val="00BD193C"/>
    <w:rPr>
      <w:sz w:val="16"/>
      <w:szCs w:val="16"/>
    </w:rPr>
  </w:style>
  <w:style w:type="paragraph" w:styleId="affffe">
    <w:name w:val="annotation subject"/>
    <w:basedOn w:val="afff8"/>
    <w:next w:val="afff8"/>
    <w:link w:val="afffff"/>
    <w:uiPriority w:val="99"/>
    <w:semiHidden/>
    <w:unhideWhenUsed/>
    <w:rsid w:val="00BD193C"/>
    <w:pPr>
      <w:suppressAutoHyphens/>
      <w:spacing w:after="0" w:line="240" w:lineRule="auto"/>
    </w:pPr>
    <w:rPr>
      <w:rFonts w:ascii="Times New Roman" w:hAnsi="Times New Roman" w:cs="Calibri"/>
      <w:b/>
      <w:bCs/>
      <w:lang w:eastAsia="ar-SA"/>
    </w:rPr>
  </w:style>
  <w:style w:type="character" w:customStyle="1" w:styleId="afffff">
    <w:name w:val="Тема примечания Знак"/>
    <w:basedOn w:val="afff9"/>
    <w:link w:val="affffe"/>
    <w:uiPriority w:val="99"/>
    <w:semiHidden/>
    <w:rsid w:val="00BD193C"/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numbering" w:customStyle="1" w:styleId="1130">
    <w:name w:val="Нет списка113"/>
    <w:next w:val="a3"/>
    <w:uiPriority w:val="99"/>
    <w:semiHidden/>
    <w:unhideWhenUsed/>
    <w:rsid w:val="00BD193C"/>
  </w:style>
  <w:style w:type="paragraph" w:customStyle="1" w:styleId="consplusnormal1">
    <w:name w:val="consplusnormal"/>
    <w:basedOn w:val="a0"/>
    <w:rsid w:val="00BD1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f5">
    <w:name w:val="Неразрешенное упоминание1"/>
    <w:basedOn w:val="a1"/>
    <w:uiPriority w:val="99"/>
    <w:semiHidden/>
    <w:unhideWhenUsed/>
    <w:rsid w:val="00BD193C"/>
    <w:rPr>
      <w:color w:val="605E5C"/>
      <w:shd w:val="clear" w:color="auto" w:fill="E1DFDD"/>
    </w:rPr>
  </w:style>
  <w:style w:type="character" w:customStyle="1" w:styleId="FontStyle23">
    <w:name w:val="Font Style23"/>
    <w:rsid w:val="00BD193C"/>
    <w:rPr>
      <w:rFonts w:ascii="Times New Roman" w:hAnsi="Times New Roman" w:cs="Times New Roman"/>
      <w:sz w:val="22"/>
      <w:szCs w:val="22"/>
    </w:rPr>
  </w:style>
  <w:style w:type="paragraph" w:customStyle="1" w:styleId="63">
    <w:name w:val="Абзац списка6"/>
    <w:basedOn w:val="a0"/>
    <w:rsid w:val="00BD19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rsid w:val="00BD193C"/>
  </w:style>
  <w:style w:type="numbering" w:customStyle="1" w:styleId="64">
    <w:name w:val="Нет списка6"/>
    <w:next w:val="a3"/>
    <w:uiPriority w:val="99"/>
    <w:semiHidden/>
    <w:unhideWhenUsed/>
    <w:rsid w:val="007F2D4F"/>
  </w:style>
  <w:style w:type="table" w:customStyle="1" w:styleId="65">
    <w:name w:val="Сетка таблицы6"/>
    <w:basedOn w:val="a2"/>
    <w:next w:val="af4"/>
    <w:uiPriority w:val="59"/>
    <w:qFormat/>
    <w:rsid w:val="007F2D4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Нет списка14"/>
    <w:next w:val="a3"/>
    <w:uiPriority w:val="99"/>
    <w:semiHidden/>
    <w:unhideWhenUsed/>
    <w:rsid w:val="007F2D4F"/>
  </w:style>
  <w:style w:type="table" w:customStyle="1" w:styleId="TableNormal9">
    <w:name w:val="Table Normal9"/>
    <w:uiPriority w:val="2"/>
    <w:semiHidden/>
    <w:unhideWhenUsed/>
    <w:qFormat/>
    <w:rsid w:val="007F2D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">
    <w:name w:val="Сетка таблицы15"/>
    <w:basedOn w:val="a2"/>
    <w:next w:val="af4"/>
    <w:rsid w:val="007F2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0">
    <w:name w:val="Нет списка24"/>
    <w:next w:val="a3"/>
    <w:semiHidden/>
    <w:unhideWhenUsed/>
    <w:rsid w:val="007F2D4F"/>
  </w:style>
  <w:style w:type="numbering" w:customStyle="1" w:styleId="1111111">
    <w:name w:val="1 / 1.1 / 1.1.11"/>
    <w:basedOn w:val="a3"/>
    <w:next w:val="111111"/>
    <w:rsid w:val="007F2D4F"/>
  </w:style>
  <w:style w:type="numbering" w:customStyle="1" w:styleId="1ai1">
    <w:name w:val="1 / a / i1"/>
    <w:basedOn w:val="a3"/>
    <w:next w:val="1ai"/>
    <w:rsid w:val="007F2D4F"/>
  </w:style>
  <w:style w:type="numbering" w:customStyle="1" w:styleId="211">
    <w:name w:val="Стиль21"/>
    <w:rsid w:val="007F2D4F"/>
  </w:style>
  <w:style w:type="numbering" w:customStyle="1" w:styleId="1140">
    <w:name w:val="Нет списка114"/>
    <w:next w:val="a3"/>
    <w:uiPriority w:val="99"/>
    <w:semiHidden/>
    <w:unhideWhenUsed/>
    <w:rsid w:val="007F2D4F"/>
  </w:style>
  <w:style w:type="numbering" w:customStyle="1" w:styleId="72">
    <w:name w:val="Нет списка7"/>
    <w:next w:val="a3"/>
    <w:semiHidden/>
    <w:rsid w:val="00E028D6"/>
  </w:style>
  <w:style w:type="table" w:customStyle="1" w:styleId="73">
    <w:name w:val="Сетка таблицы7"/>
    <w:basedOn w:val="a2"/>
    <w:next w:val="af4"/>
    <w:rsid w:val="00E02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1">
    <w:name w:val="Обычный9"/>
    <w:rsid w:val="00E028D6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numbering" w:customStyle="1" w:styleId="82">
    <w:name w:val="Нет списка8"/>
    <w:next w:val="a3"/>
    <w:uiPriority w:val="99"/>
    <w:semiHidden/>
    <w:unhideWhenUsed/>
    <w:rsid w:val="00304E9E"/>
  </w:style>
  <w:style w:type="table" w:customStyle="1" w:styleId="TableNormal10">
    <w:name w:val="Table Normal10"/>
    <w:uiPriority w:val="2"/>
    <w:semiHidden/>
    <w:unhideWhenUsed/>
    <w:qFormat/>
    <w:rsid w:val="00304E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">
    <w:name w:val="Сетка таблицы8"/>
    <w:basedOn w:val="a2"/>
    <w:next w:val="af4"/>
    <w:uiPriority w:val="59"/>
    <w:rsid w:val="003D2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3"/>
    <w:uiPriority w:val="99"/>
    <w:semiHidden/>
    <w:unhideWhenUsed/>
    <w:rsid w:val="00A13F75"/>
  </w:style>
  <w:style w:type="table" w:customStyle="1" w:styleId="93">
    <w:name w:val="Сетка таблицы9"/>
    <w:basedOn w:val="a2"/>
    <w:next w:val="af4"/>
    <w:qFormat/>
    <w:rsid w:val="00A13F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3"/>
    <w:uiPriority w:val="99"/>
    <w:semiHidden/>
    <w:unhideWhenUsed/>
    <w:rsid w:val="00A13F75"/>
  </w:style>
  <w:style w:type="table" w:customStyle="1" w:styleId="TableNormal11">
    <w:name w:val="Table Normal11"/>
    <w:uiPriority w:val="2"/>
    <w:semiHidden/>
    <w:unhideWhenUsed/>
    <w:qFormat/>
    <w:rsid w:val="00A13F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0">
    <w:name w:val="Сетка таблицы16"/>
    <w:basedOn w:val="a2"/>
    <w:next w:val="af4"/>
    <w:uiPriority w:val="59"/>
    <w:rsid w:val="00A1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0">
    <w:name w:val="Нет списка25"/>
    <w:next w:val="a3"/>
    <w:uiPriority w:val="99"/>
    <w:semiHidden/>
    <w:unhideWhenUsed/>
    <w:rsid w:val="00A13F75"/>
  </w:style>
  <w:style w:type="numbering" w:customStyle="1" w:styleId="1111112">
    <w:name w:val="1 / 1.1 / 1.1.12"/>
    <w:basedOn w:val="a3"/>
    <w:next w:val="111111"/>
    <w:rsid w:val="00A13F75"/>
  </w:style>
  <w:style w:type="numbering" w:customStyle="1" w:styleId="1ai2">
    <w:name w:val="1 / a / i2"/>
    <w:basedOn w:val="a3"/>
    <w:next w:val="1ai"/>
    <w:rsid w:val="00A13F75"/>
  </w:style>
  <w:style w:type="character" w:customStyle="1" w:styleId="WW-Absatz-Standardschriftart">
    <w:name w:val="WW-Absatz-Standardschriftart"/>
    <w:rsid w:val="00A13F75"/>
  </w:style>
  <w:style w:type="character" w:customStyle="1" w:styleId="afffff0">
    <w:name w:val="МОН Знак"/>
    <w:link w:val="afffff1"/>
    <w:locked/>
    <w:rsid w:val="00A13F75"/>
    <w:rPr>
      <w:sz w:val="28"/>
      <w:szCs w:val="24"/>
    </w:rPr>
  </w:style>
  <w:style w:type="paragraph" w:customStyle="1" w:styleId="afffff1">
    <w:name w:val="МОН"/>
    <w:basedOn w:val="a0"/>
    <w:link w:val="afffff0"/>
    <w:rsid w:val="00A13F75"/>
    <w:pPr>
      <w:spacing w:after="0" w:line="360" w:lineRule="auto"/>
      <w:ind w:firstLine="709"/>
      <w:jc w:val="both"/>
    </w:pPr>
    <w:rPr>
      <w:rFonts w:asciiTheme="minorHAnsi" w:eastAsiaTheme="minorHAnsi" w:hAnsiTheme="minorHAnsi" w:cstheme="minorBidi"/>
      <w:sz w:val="28"/>
      <w:szCs w:val="24"/>
    </w:rPr>
  </w:style>
  <w:style w:type="paragraph" w:customStyle="1" w:styleId="afffff2">
    <w:name w:val="Знак Знак Знак Знак Знак Знак Знак Знак Знак Знак"/>
    <w:basedOn w:val="a0"/>
    <w:rsid w:val="00A13F7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f3">
    <w:name w:val="Основной текст + Полужирный2"/>
    <w:rsid w:val="00A13F75"/>
    <w:rPr>
      <w:rFonts w:ascii="Times New Roman" w:hAnsi="Times New Roman" w:cs="Times New Roman"/>
      <w:b/>
      <w:bCs/>
      <w:spacing w:val="0"/>
      <w:sz w:val="27"/>
      <w:szCs w:val="27"/>
      <w:lang w:bidi="ar-SA"/>
    </w:rPr>
  </w:style>
  <w:style w:type="paragraph" w:customStyle="1" w:styleId="afffff3">
    <w:name w:val="Знак Знак Знак Знак Знак Знак Знак"/>
    <w:basedOn w:val="a0"/>
    <w:rsid w:val="00A13F7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f6">
    <w:name w:val="Знак Знак Знак Знак Знак Знак Знак Знак Знак1 Знак"/>
    <w:basedOn w:val="a0"/>
    <w:rsid w:val="00A13F7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1">
    <w:name w:val="Знак Знак10"/>
    <w:rsid w:val="00A13F75"/>
    <w:rPr>
      <w:rFonts w:ascii="Times New Roman" w:hAnsi="Times New Roman"/>
      <w:sz w:val="24"/>
      <w:szCs w:val="24"/>
    </w:rPr>
  </w:style>
  <w:style w:type="character" w:customStyle="1" w:styleId="PlainTextChar">
    <w:name w:val="Plain Text Char"/>
    <w:locked/>
    <w:rsid w:val="00A13F75"/>
    <w:rPr>
      <w:rFonts w:ascii="Consolas" w:eastAsia="Times New Roman" w:hAnsi="Consolas" w:cs="Consolas"/>
      <w:sz w:val="21"/>
      <w:szCs w:val="21"/>
    </w:rPr>
  </w:style>
  <w:style w:type="paragraph" w:customStyle="1" w:styleId="afffff4">
    <w:name w:val="МОН основной"/>
    <w:basedOn w:val="a0"/>
    <w:rsid w:val="00A13F75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20">
    <w:name w:val="A2"/>
    <w:rsid w:val="00A13F75"/>
    <w:rPr>
      <w:color w:val="000000"/>
      <w:sz w:val="19"/>
    </w:rPr>
  </w:style>
  <w:style w:type="paragraph" w:customStyle="1" w:styleId="1H11H1Charh1chLevel1TopicHeadingSectionChapter">
    <w:name w:val="Заголовок 1;H1;1;H1 Char;Заголов;Çàãîëîâ;h1;ch;Глава;(раздел);Level 1 Topic Heading;Section;(Chapter)"/>
    <w:basedOn w:val="a0"/>
    <w:rsid w:val="00A13F7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bmenu-table">
    <w:name w:val="submenu-table"/>
    <w:basedOn w:val="a1"/>
    <w:rsid w:val="00A13F75"/>
  </w:style>
  <w:style w:type="character" w:customStyle="1" w:styleId="94">
    <w:name w:val="Знак Знак9"/>
    <w:rsid w:val="00A13F75"/>
    <w:rPr>
      <w:sz w:val="24"/>
      <w:szCs w:val="24"/>
    </w:rPr>
  </w:style>
  <w:style w:type="paragraph" w:styleId="3f">
    <w:name w:val="List 3"/>
    <w:basedOn w:val="a0"/>
    <w:rsid w:val="00A13F75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datenew">
    <w:name w:val="datenew"/>
    <w:basedOn w:val="a1"/>
    <w:rsid w:val="00A13F75"/>
  </w:style>
  <w:style w:type="character" w:customStyle="1" w:styleId="FontStyle44">
    <w:name w:val="Font Style44"/>
    <w:rsid w:val="00A13F75"/>
    <w:rPr>
      <w:rFonts w:ascii="Times New Roman" w:hAnsi="Times New Roman" w:cs="Times New Roman" w:hint="default"/>
      <w:sz w:val="26"/>
      <w:szCs w:val="26"/>
    </w:rPr>
  </w:style>
  <w:style w:type="paragraph" w:customStyle="1" w:styleId="1f7">
    <w:name w:val="Без интервала1"/>
    <w:link w:val="NoSpacingChar"/>
    <w:rsid w:val="00A13F7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f7"/>
    <w:locked/>
    <w:rsid w:val="00A13F75"/>
    <w:rPr>
      <w:rFonts w:ascii="Calibri" w:eastAsia="Calibri" w:hAnsi="Calibri" w:cs="Times New Roman"/>
    </w:rPr>
  </w:style>
  <w:style w:type="numbering" w:customStyle="1" w:styleId="102">
    <w:name w:val="Нет списка10"/>
    <w:next w:val="a3"/>
    <w:uiPriority w:val="99"/>
    <w:semiHidden/>
    <w:unhideWhenUsed/>
    <w:rsid w:val="00936CB4"/>
  </w:style>
  <w:style w:type="table" w:customStyle="1" w:styleId="103">
    <w:name w:val="Сетка таблицы10"/>
    <w:basedOn w:val="a2"/>
    <w:next w:val="af4"/>
    <w:qFormat/>
    <w:rsid w:val="00936C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3"/>
    <w:uiPriority w:val="99"/>
    <w:semiHidden/>
    <w:unhideWhenUsed/>
    <w:rsid w:val="00936CB4"/>
  </w:style>
  <w:style w:type="table" w:customStyle="1" w:styleId="TableNormal12">
    <w:name w:val="Table Normal12"/>
    <w:uiPriority w:val="2"/>
    <w:semiHidden/>
    <w:unhideWhenUsed/>
    <w:qFormat/>
    <w:rsid w:val="00936C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Сетка таблицы17"/>
    <w:basedOn w:val="a2"/>
    <w:next w:val="af4"/>
    <w:uiPriority w:val="59"/>
    <w:rsid w:val="0093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0">
    <w:name w:val="Нет списка26"/>
    <w:next w:val="a3"/>
    <w:uiPriority w:val="99"/>
    <w:semiHidden/>
    <w:unhideWhenUsed/>
    <w:rsid w:val="00936CB4"/>
  </w:style>
  <w:style w:type="numbering" w:customStyle="1" w:styleId="1111113">
    <w:name w:val="1 / 1.1 / 1.1.13"/>
    <w:basedOn w:val="a3"/>
    <w:next w:val="111111"/>
    <w:rsid w:val="00936CB4"/>
  </w:style>
  <w:style w:type="numbering" w:customStyle="1" w:styleId="1ai3">
    <w:name w:val="1 / a / i3"/>
    <w:basedOn w:val="a3"/>
    <w:next w:val="1ai"/>
    <w:rsid w:val="00936CB4"/>
  </w:style>
  <w:style w:type="numbering" w:customStyle="1" w:styleId="221">
    <w:name w:val="Стиль22"/>
    <w:rsid w:val="00936CB4"/>
  </w:style>
  <w:style w:type="paragraph" w:customStyle="1" w:styleId="ConsDTNormal">
    <w:name w:val="ConsDTNormal"/>
    <w:uiPriority w:val="99"/>
    <w:rsid w:val="00936CB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71">
    <w:name w:val="Нет списка17"/>
    <w:next w:val="a3"/>
    <w:uiPriority w:val="99"/>
    <w:semiHidden/>
    <w:unhideWhenUsed/>
    <w:rsid w:val="00055D4B"/>
  </w:style>
  <w:style w:type="table" w:customStyle="1" w:styleId="180">
    <w:name w:val="Сетка таблицы18"/>
    <w:basedOn w:val="a2"/>
    <w:next w:val="af4"/>
    <w:uiPriority w:val="59"/>
    <w:rsid w:val="00055D4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ppt">
    <w:name w:val="justppt"/>
    <w:basedOn w:val="a0"/>
    <w:rsid w:val="00055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13">
    <w:name w:val="Table Normal13"/>
    <w:uiPriority w:val="2"/>
    <w:semiHidden/>
    <w:unhideWhenUsed/>
    <w:qFormat/>
    <w:rsid w:val="00055D4B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0">
    <w:name w:val="Заголовок 8 Знак"/>
    <w:basedOn w:val="a1"/>
    <w:link w:val="8"/>
    <w:rsid w:val="0025569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81">
    <w:name w:val="Нет списка18"/>
    <w:next w:val="a3"/>
    <w:uiPriority w:val="99"/>
    <w:semiHidden/>
    <w:unhideWhenUsed/>
    <w:rsid w:val="00255694"/>
  </w:style>
  <w:style w:type="table" w:customStyle="1" w:styleId="190">
    <w:name w:val="Сетка таблицы19"/>
    <w:basedOn w:val="a2"/>
    <w:next w:val="af4"/>
    <w:qFormat/>
    <w:rsid w:val="002556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1">
    <w:name w:val="Нет списка19"/>
    <w:next w:val="a3"/>
    <w:uiPriority w:val="99"/>
    <w:semiHidden/>
    <w:unhideWhenUsed/>
    <w:rsid w:val="00255694"/>
  </w:style>
  <w:style w:type="table" w:customStyle="1" w:styleId="TableNormal14">
    <w:name w:val="Table Normal14"/>
    <w:uiPriority w:val="2"/>
    <w:semiHidden/>
    <w:unhideWhenUsed/>
    <w:qFormat/>
    <w:rsid w:val="002556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0">
    <w:name w:val="Сетка таблицы110"/>
    <w:basedOn w:val="a2"/>
    <w:next w:val="af4"/>
    <w:rsid w:val="00255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0">
    <w:name w:val="Нет списка27"/>
    <w:next w:val="a3"/>
    <w:uiPriority w:val="99"/>
    <w:semiHidden/>
    <w:unhideWhenUsed/>
    <w:rsid w:val="00255694"/>
  </w:style>
  <w:style w:type="numbering" w:customStyle="1" w:styleId="1111114">
    <w:name w:val="1 / 1.1 / 1.1.14"/>
    <w:basedOn w:val="a3"/>
    <w:next w:val="111111"/>
    <w:rsid w:val="00255694"/>
  </w:style>
  <w:style w:type="numbering" w:customStyle="1" w:styleId="1ai4">
    <w:name w:val="1 / a / i4"/>
    <w:basedOn w:val="a3"/>
    <w:next w:val="1ai"/>
    <w:rsid w:val="00255694"/>
  </w:style>
  <w:style w:type="numbering" w:customStyle="1" w:styleId="231">
    <w:name w:val="Стиль23"/>
    <w:rsid w:val="00255694"/>
  </w:style>
  <w:style w:type="numbering" w:customStyle="1" w:styleId="1150">
    <w:name w:val="Нет списка115"/>
    <w:next w:val="a3"/>
    <w:uiPriority w:val="99"/>
    <w:semiHidden/>
    <w:unhideWhenUsed/>
    <w:rsid w:val="00255694"/>
  </w:style>
  <w:style w:type="paragraph" w:customStyle="1" w:styleId="74">
    <w:name w:val="Абзац списка7"/>
    <w:basedOn w:val="a0"/>
    <w:rsid w:val="0025569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32">
    <w:name w:val="Заголовок 13"/>
    <w:basedOn w:val="a0"/>
    <w:uiPriority w:val="1"/>
    <w:qFormat/>
    <w:rsid w:val="0025569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4Exact">
    <w:name w:val="Заголовок №4 Exact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10">
    <w:name w:val="Заголовок 31"/>
    <w:basedOn w:val="91"/>
    <w:next w:val="91"/>
    <w:rsid w:val="00255694"/>
    <w:pPr>
      <w:keepNext/>
    </w:pPr>
    <w:rPr>
      <w:sz w:val="72"/>
    </w:rPr>
  </w:style>
  <w:style w:type="paragraph" w:customStyle="1" w:styleId="212">
    <w:name w:val="Основной текст 21"/>
    <w:basedOn w:val="91"/>
    <w:rsid w:val="00255694"/>
    <w:pPr>
      <w:ind w:left="420"/>
      <w:jc w:val="both"/>
    </w:pPr>
  </w:style>
  <w:style w:type="paragraph" w:styleId="afffff5">
    <w:name w:val="endnote text"/>
    <w:basedOn w:val="a0"/>
    <w:link w:val="afffff6"/>
    <w:unhideWhenUsed/>
    <w:rsid w:val="00255694"/>
    <w:pPr>
      <w:spacing w:after="0" w:line="240" w:lineRule="auto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customStyle="1" w:styleId="afffff6">
    <w:name w:val="Текст концевой сноски Знак"/>
    <w:basedOn w:val="a1"/>
    <w:link w:val="afffff5"/>
    <w:rsid w:val="0025569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Noeeu-avi">
    <w:name w:val="Noeeu-avi"/>
    <w:basedOn w:val="ac"/>
    <w:rsid w:val="00255694"/>
    <w:pPr>
      <w:suppressAutoHyphens w:val="0"/>
      <w:spacing w:line="360" w:lineRule="auto"/>
      <w:ind w:firstLine="709"/>
    </w:pPr>
    <w:rPr>
      <w:lang w:eastAsia="ru-RU"/>
    </w:rPr>
  </w:style>
  <w:style w:type="paragraph" w:customStyle="1" w:styleId="104">
    <w:name w:val="Обычный10"/>
    <w:rsid w:val="00255694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43">
    <w:name w:val="Заголовок 14"/>
    <w:basedOn w:val="a0"/>
    <w:uiPriority w:val="1"/>
    <w:qFormat/>
    <w:rsid w:val="0025569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2Exact0">
    <w:name w:val="Подпись к картинке (2) Exact"/>
    <w:basedOn w:val="a1"/>
    <w:link w:val="2f4"/>
    <w:rsid w:val="0025569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Exact">
    <w:name w:val="Подпись к картинке (3) Exact"/>
    <w:basedOn w:val="a1"/>
    <w:link w:val="3f0"/>
    <w:rsid w:val="00255694"/>
    <w:rPr>
      <w:rFonts w:ascii="Times New Roman" w:eastAsia="Times New Roman" w:hAnsi="Times New Roman" w:cs="Times New Roman"/>
      <w:i/>
      <w:iCs/>
      <w:sz w:val="11"/>
      <w:szCs w:val="11"/>
      <w:shd w:val="clear" w:color="auto" w:fill="FFFFFF"/>
      <w:lang w:val="en-US" w:bidi="en-US"/>
    </w:rPr>
  </w:style>
  <w:style w:type="character" w:customStyle="1" w:styleId="4Exact0">
    <w:name w:val="Подпись к картинке (4) Exact"/>
    <w:basedOn w:val="a1"/>
    <w:link w:val="48"/>
    <w:rsid w:val="00255694"/>
    <w:rPr>
      <w:rFonts w:ascii="Bookman Old Style" w:eastAsia="Bookman Old Style" w:hAnsi="Bookman Old Style" w:cs="Bookman Old Style"/>
      <w:b/>
      <w:bCs/>
      <w:sz w:val="28"/>
      <w:szCs w:val="28"/>
      <w:shd w:val="clear" w:color="auto" w:fill="FFFFFF"/>
    </w:rPr>
  </w:style>
  <w:style w:type="character" w:customStyle="1" w:styleId="4TimesNewRoman15ptExact">
    <w:name w:val="Подпись к картинке (4) + Times New Roman;15 pt;Не полужирный Exact"/>
    <w:basedOn w:val="4Exact0"/>
    <w:rsid w:val="00255694"/>
    <w:rPr>
      <w:rFonts w:ascii="Times New Roman" w:eastAsia="Times New Roman" w:hAnsi="Times New Roman" w:cs="Times New Roman"/>
      <w:b/>
      <w:bCs/>
      <w:color w:val="43393D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5Exact">
    <w:name w:val="Подпись к картинке (5) Exact"/>
    <w:basedOn w:val="a1"/>
    <w:link w:val="57"/>
    <w:rsid w:val="00255694"/>
    <w:rPr>
      <w:rFonts w:ascii="Times New Roman" w:eastAsia="Times New Roman" w:hAnsi="Times New Roman" w:cs="Times New Roman"/>
      <w:i/>
      <w:iCs/>
      <w:spacing w:val="20"/>
      <w:sz w:val="13"/>
      <w:szCs w:val="13"/>
      <w:shd w:val="clear" w:color="auto" w:fill="FFFFFF"/>
    </w:rPr>
  </w:style>
  <w:style w:type="character" w:customStyle="1" w:styleId="6Exact">
    <w:name w:val="Подпись к картинке (6) Exact"/>
    <w:basedOn w:val="a1"/>
    <w:link w:val="66"/>
    <w:rsid w:val="00255694"/>
    <w:rPr>
      <w:rFonts w:ascii="Times New Roman" w:eastAsia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basedOn w:val="a1"/>
    <w:link w:val="75"/>
    <w:rsid w:val="00255694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2ptExact">
    <w:name w:val="Подпись к картинке (7) + Интервал 2 pt Exact"/>
    <w:basedOn w:val="7Exact"/>
    <w:rsid w:val="00255694"/>
    <w:rPr>
      <w:rFonts w:ascii="Times New Roman" w:eastAsia="Times New Roman" w:hAnsi="Times New Roman" w:cs="Times New Roman"/>
      <w:b/>
      <w:bCs/>
      <w:i/>
      <w:iCs/>
      <w:color w:val="8D8B90"/>
      <w:spacing w:val="4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3pt">
    <w:name w:val="Основной текст (3) + Интервал 3 pt"/>
    <w:basedOn w:val="35"/>
    <w:rsid w:val="002556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D2A30"/>
      <w:spacing w:val="7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12pt1pt">
    <w:name w:val="Основной текст (2) + Candara;12 pt;Интервал 1 pt"/>
    <w:basedOn w:val="29"/>
    <w:rsid w:val="0025569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7F797C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5pt80">
    <w:name w:val="Основной текст (2) + 15 pt;Полужирный;Масштаб 80%"/>
    <w:basedOn w:val="29"/>
    <w:rsid w:val="002556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3393D"/>
      <w:spacing w:val="0"/>
      <w:w w:val="80"/>
      <w:position w:val="0"/>
      <w:sz w:val="30"/>
      <w:szCs w:val="30"/>
      <w:u w:val="none"/>
      <w:lang w:val="ru-RU" w:eastAsia="ru-RU" w:bidi="ru-RU"/>
    </w:rPr>
  </w:style>
  <w:style w:type="character" w:customStyle="1" w:styleId="210pt">
    <w:name w:val="Основной текст (2) + 10 pt"/>
    <w:basedOn w:val="29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3393D"/>
      <w:spacing w:val="0"/>
      <w:w w:val="100"/>
      <w:position w:val="0"/>
      <w:sz w:val="20"/>
      <w:szCs w:val="20"/>
      <w:u w:val="none"/>
      <w:lang w:bidi="ar-SA"/>
    </w:rPr>
  </w:style>
  <w:style w:type="character" w:customStyle="1" w:styleId="2f5">
    <w:name w:val="Основной текст (2) + Полужирный"/>
    <w:basedOn w:val="29"/>
    <w:rsid w:val="002556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F797C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pt">
    <w:name w:val="Основной текст (2) + Полужирный;Курсив;Интервал 2 pt"/>
    <w:basedOn w:val="29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7F797C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6">
    <w:name w:val="Основной текст (2) + Малые прописные"/>
    <w:basedOn w:val="29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7F797C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8">
    <w:name w:val="Основной текст (5)_"/>
    <w:basedOn w:val="a1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59">
    <w:name w:val="Основной текст (5)"/>
    <w:basedOn w:val="58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43393D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7">
    <w:name w:val="Колонтитул_"/>
    <w:basedOn w:val="a1"/>
    <w:rsid w:val="00255694"/>
    <w:rPr>
      <w:rFonts w:ascii="CordiaUPC" w:eastAsia="CordiaUPC" w:hAnsi="CordiaUPC" w:cs="CordiaUPC"/>
      <w:b w:val="0"/>
      <w:bCs w:val="0"/>
      <w:i/>
      <w:iCs/>
      <w:smallCaps w:val="0"/>
      <w:strike w:val="0"/>
      <w:sz w:val="48"/>
      <w:szCs w:val="48"/>
      <w:u w:val="none"/>
    </w:rPr>
  </w:style>
  <w:style w:type="character" w:customStyle="1" w:styleId="TimesNewRoman20pt">
    <w:name w:val="Колонтитул + Times New Roman;20 pt"/>
    <w:basedOn w:val="afffff7"/>
    <w:rsid w:val="002556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777693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f7">
    <w:name w:val="Основной текст (2) + Полужирный;Курсив"/>
    <w:basedOn w:val="29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7F797C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5pt">
    <w:name w:val="Основной текст (2) + 10;5 pt"/>
    <w:basedOn w:val="29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2585C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ndara95pt">
    <w:name w:val="Основной текст (2) + Candara;9;5 pt"/>
    <w:basedOn w:val="29"/>
    <w:rsid w:val="0025569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43393D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a">
    <w:name w:val="Основной текст (5) + Не полужирный;Не курсив"/>
    <w:basedOn w:val="58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43393D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2556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3393D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ndara1pt">
    <w:name w:val="Основной текст (2) + Candara;Курсив;Интервал 1 pt"/>
    <w:basedOn w:val="29"/>
    <w:rsid w:val="00255694"/>
    <w:rPr>
      <w:rFonts w:ascii="Candara" w:eastAsia="Candara" w:hAnsi="Candara" w:cs="Candara"/>
      <w:b w:val="0"/>
      <w:bCs w:val="0"/>
      <w:i/>
      <w:iCs/>
      <w:smallCaps w:val="0"/>
      <w:strike w:val="0"/>
      <w:color w:val="6D686F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ndara13pt">
    <w:name w:val="Основной текст (2) + Candara;13 pt"/>
    <w:basedOn w:val="29"/>
    <w:rsid w:val="0025569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8D8B9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fff8">
    <w:name w:val="Колонтитул"/>
    <w:basedOn w:val="afffff7"/>
    <w:rsid w:val="00255694"/>
    <w:rPr>
      <w:rFonts w:ascii="CordiaUPC" w:eastAsia="CordiaUPC" w:hAnsi="CordiaUPC" w:cs="CordiaUPC"/>
      <w:b w:val="0"/>
      <w:bCs w:val="0"/>
      <w:i/>
      <w:iCs/>
      <w:smallCaps w:val="0"/>
      <w:strike w:val="0"/>
      <w:color w:val="777693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LucidaSansUnicode16pt">
    <w:name w:val="Колонтитул + Lucida Sans Unicode;16 pt"/>
    <w:basedOn w:val="afffff7"/>
    <w:rsid w:val="0025569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777693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LucidaSansUnicode15pt">
    <w:name w:val="Колонтитул + Lucida Sans Unicode;15 pt"/>
    <w:basedOn w:val="afffff7"/>
    <w:rsid w:val="00255694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777693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Exact0">
    <w:name w:val="Подпись к картинке Exact"/>
    <w:basedOn w:val="a1"/>
    <w:link w:val="afffff9"/>
    <w:rsid w:val="0025569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7">
    <w:name w:val="Основной текст (6)_"/>
    <w:basedOn w:val="a1"/>
    <w:rsid w:val="002556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76">
    <w:name w:val="Основной текст (7)_"/>
    <w:basedOn w:val="a1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7">
    <w:name w:val="Основной текст (7)"/>
    <w:basedOn w:val="76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D2A3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4">
    <w:name w:val="Основной текст (8)_"/>
    <w:basedOn w:val="a1"/>
    <w:rsid w:val="00255694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8CordiaUPC18pt">
    <w:name w:val="Основной текст (8) + CordiaUPC;18 pt;Не курсив"/>
    <w:basedOn w:val="84"/>
    <w:rsid w:val="00255694"/>
    <w:rPr>
      <w:rFonts w:ascii="CordiaUPC" w:eastAsia="CordiaUPC" w:hAnsi="CordiaUPC" w:cs="CordiaUPC"/>
      <w:b w:val="0"/>
      <w:bCs w:val="0"/>
      <w:i/>
      <w:iCs/>
      <w:smallCaps w:val="0"/>
      <w:strike w:val="0"/>
      <w:color w:val="43393D"/>
      <w:spacing w:val="0"/>
      <w:w w:val="100"/>
      <w:position w:val="0"/>
      <w:sz w:val="36"/>
      <w:szCs w:val="36"/>
      <w:u w:val="none"/>
    </w:rPr>
  </w:style>
  <w:style w:type="character" w:customStyle="1" w:styleId="85">
    <w:name w:val="Основной текст (8)"/>
    <w:basedOn w:val="84"/>
    <w:rsid w:val="0025569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2D2A3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95">
    <w:name w:val="Основной текст (9) + Не полужирный;Курсив"/>
    <w:basedOn w:val="9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43393D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2f4">
    <w:name w:val="Подпись к картинке (2)"/>
    <w:basedOn w:val="a0"/>
    <w:link w:val="2Exact0"/>
    <w:rsid w:val="00255694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/>
      <w:sz w:val="28"/>
      <w:szCs w:val="28"/>
    </w:rPr>
  </w:style>
  <w:style w:type="paragraph" w:customStyle="1" w:styleId="3f0">
    <w:name w:val="Подпись к картинке (3)"/>
    <w:basedOn w:val="a0"/>
    <w:link w:val="3Exact"/>
    <w:rsid w:val="00255694"/>
    <w:pPr>
      <w:widowControl w:val="0"/>
      <w:shd w:val="clear" w:color="auto" w:fill="FFFFFF"/>
      <w:spacing w:after="0" w:line="122" w:lineRule="exact"/>
    </w:pPr>
    <w:rPr>
      <w:rFonts w:ascii="Times New Roman" w:eastAsia="Times New Roman" w:hAnsi="Times New Roman"/>
      <w:i/>
      <w:iCs/>
      <w:sz w:val="11"/>
      <w:szCs w:val="11"/>
      <w:lang w:val="en-US" w:bidi="en-US"/>
    </w:rPr>
  </w:style>
  <w:style w:type="paragraph" w:customStyle="1" w:styleId="48">
    <w:name w:val="Подпись к картинке (4)"/>
    <w:basedOn w:val="a0"/>
    <w:link w:val="4Exact0"/>
    <w:rsid w:val="00255694"/>
    <w:pPr>
      <w:widowControl w:val="0"/>
      <w:shd w:val="clear" w:color="auto" w:fill="FFFFFF"/>
      <w:spacing w:after="0" w:line="332" w:lineRule="exact"/>
    </w:pPr>
    <w:rPr>
      <w:rFonts w:ascii="Bookman Old Style" w:eastAsia="Bookman Old Style" w:hAnsi="Bookman Old Style" w:cs="Bookman Old Style"/>
      <w:b/>
      <w:bCs/>
      <w:sz w:val="28"/>
      <w:szCs w:val="28"/>
    </w:rPr>
  </w:style>
  <w:style w:type="paragraph" w:customStyle="1" w:styleId="57">
    <w:name w:val="Подпись к картинке (5)"/>
    <w:basedOn w:val="a0"/>
    <w:link w:val="5Exact"/>
    <w:rsid w:val="00255694"/>
    <w:pPr>
      <w:widowControl w:val="0"/>
      <w:shd w:val="clear" w:color="auto" w:fill="FFFFFF"/>
      <w:spacing w:after="0" w:line="144" w:lineRule="exact"/>
    </w:pPr>
    <w:rPr>
      <w:rFonts w:ascii="Times New Roman" w:eastAsia="Times New Roman" w:hAnsi="Times New Roman"/>
      <w:i/>
      <w:iCs/>
      <w:spacing w:val="20"/>
      <w:sz w:val="13"/>
      <w:szCs w:val="13"/>
    </w:rPr>
  </w:style>
  <w:style w:type="paragraph" w:customStyle="1" w:styleId="66">
    <w:name w:val="Подпись к картинке (6)"/>
    <w:basedOn w:val="a0"/>
    <w:link w:val="6Exact"/>
    <w:rsid w:val="00255694"/>
    <w:pPr>
      <w:widowControl w:val="0"/>
      <w:shd w:val="clear" w:color="auto" w:fill="FFFFFF"/>
      <w:spacing w:after="0" w:line="178" w:lineRule="exact"/>
    </w:pPr>
    <w:rPr>
      <w:rFonts w:ascii="Times New Roman" w:eastAsia="Times New Roman" w:hAnsi="Times New Roman"/>
      <w:b/>
      <w:bCs/>
      <w:i/>
      <w:iCs/>
      <w:sz w:val="16"/>
      <w:szCs w:val="16"/>
    </w:rPr>
  </w:style>
  <w:style w:type="paragraph" w:customStyle="1" w:styleId="75">
    <w:name w:val="Подпись к картинке (7)"/>
    <w:basedOn w:val="a0"/>
    <w:link w:val="7Exact"/>
    <w:rsid w:val="00255694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paragraph" w:customStyle="1" w:styleId="afffff9">
    <w:name w:val="Подпись к картинке"/>
    <w:basedOn w:val="a0"/>
    <w:link w:val="Exact0"/>
    <w:rsid w:val="00255694"/>
    <w:pPr>
      <w:widowControl w:val="0"/>
      <w:shd w:val="clear" w:color="auto" w:fill="FFFFFF"/>
      <w:spacing w:after="0" w:line="232" w:lineRule="exact"/>
    </w:pPr>
    <w:rPr>
      <w:rFonts w:ascii="Times New Roman" w:eastAsia="Times New Roman" w:hAnsi="Times New Roman"/>
      <w:sz w:val="21"/>
      <w:szCs w:val="21"/>
    </w:rPr>
  </w:style>
  <w:style w:type="character" w:styleId="HTML2">
    <w:name w:val="HTML Typewriter"/>
    <w:basedOn w:val="a1"/>
    <w:rsid w:val="00255694"/>
    <w:rPr>
      <w:rFonts w:ascii="Courier New" w:eastAsia="Times New Roman" w:hAnsi="Courier New" w:cs="Courier New"/>
      <w:sz w:val="20"/>
      <w:szCs w:val="20"/>
    </w:rPr>
  </w:style>
  <w:style w:type="paragraph" w:customStyle="1" w:styleId="pr">
    <w:name w:val="pr"/>
    <w:basedOn w:val="a0"/>
    <w:rsid w:val="002556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2pt">
    <w:name w:val="Основной текст (2) + 12 pt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FontStyle39">
    <w:name w:val="Font Style39"/>
    <w:uiPriority w:val="99"/>
    <w:rsid w:val="00255694"/>
    <w:rPr>
      <w:rFonts w:ascii="Times New Roman" w:hAnsi="Times New Roman" w:cs="Times New Roman"/>
      <w:sz w:val="22"/>
      <w:szCs w:val="22"/>
    </w:rPr>
  </w:style>
  <w:style w:type="paragraph" w:styleId="afffffa">
    <w:name w:val="List Number"/>
    <w:basedOn w:val="a0"/>
    <w:rsid w:val="00255694"/>
  </w:style>
  <w:style w:type="paragraph" w:customStyle="1" w:styleId="Style12">
    <w:name w:val="Style12"/>
    <w:basedOn w:val="a0"/>
    <w:uiPriority w:val="99"/>
    <w:rsid w:val="002556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255694"/>
    <w:pPr>
      <w:widowControl w:val="0"/>
      <w:autoSpaceDE w:val="0"/>
      <w:autoSpaceDN w:val="0"/>
      <w:adjustRightInd w:val="0"/>
      <w:spacing w:after="0" w:line="227" w:lineRule="exact"/>
      <w:ind w:hanging="75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5569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">
    <w:name w:val="Font Style40"/>
    <w:uiPriority w:val="99"/>
    <w:rsid w:val="00255694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Iauiue">
    <w:name w:val="Iau?iue"/>
    <w:rsid w:val="002556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b">
    <w:name w:val="???????"/>
    <w:rsid w:val="00255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8">
    <w:name w:val="çàãîëîâîê 2"/>
    <w:basedOn w:val="a0"/>
    <w:next w:val="a0"/>
    <w:rsid w:val="00255694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afffffc">
    <w:name w:val="Знак Знак Знак Знак Знак"/>
    <w:basedOn w:val="a0"/>
    <w:rsid w:val="0025569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---western">
    <w:name w:val="первая-строка-с-отступом-western"/>
    <w:basedOn w:val="a0"/>
    <w:rsid w:val="00255694"/>
    <w:pPr>
      <w:spacing w:before="100" w:beforeAutospacing="1" w:after="119" w:line="240" w:lineRule="auto"/>
      <w:ind w:firstLine="709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table" w:customStyle="1" w:styleId="1111">
    <w:name w:val="Сетка таблицы111"/>
    <w:basedOn w:val="a2"/>
    <w:next w:val="af4"/>
    <w:uiPriority w:val="59"/>
    <w:rsid w:val="00280475"/>
    <w:pPr>
      <w:spacing w:after="0" w:line="240" w:lineRule="auto"/>
      <w:jc w:val="center"/>
    </w:pPr>
    <w:rPr>
      <w:rFonts w:ascii="Cambria" w:eastAsia="Calibri" w:hAnsi="Cambria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0">
    <w:name w:val="Нет списка20"/>
    <w:next w:val="a3"/>
    <w:uiPriority w:val="99"/>
    <w:semiHidden/>
    <w:unhideWhenUsed/>
    <w:rsid w:val="005674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qFormat="1"/>
    <w:lsdException w:name="footnote reference" w:uiPriority="0"/>
    <w:lsdException w:name="page number" w:uiPriority="0" w:qFormat="1"/>
    <w:lsdException w:name="endnote reference" w:uiPriority="0"/>
    <w:lsdException w:name="endnote text" w:uiPriority="0"/>
    <w:lsdException w:name="List" w:uiPriority="0"/>
    <w:lsdException w:name="List Number" w:uiPriority="0"/>
    <w:lsdException w:name="List 3" w:uiPriority="0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Outline List 1" w:uiPriority="0"/>
    <w:lsdException w:name="Outline List 2" w:uiPriority="0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4E3B43"/>
    <w:rPr>
      <w:rFonts w:ascii="Calibri" w:eastAsia="Calibri" w:hAnsi="Calibri" w:cs="Times New Roman"/>
    </w:rPr>
  </w:style>
  <w:style w:type="paragraph" w:styleId="1">
    <w:name w:val="heading 1"/>
    <w:aliases w:val="H1,H1 Char,Заголов,Çàãîëîâ,h1,ch,Глава,(раздел),Level 1 Topic Heading,Section,(Chapter)"/>
    <w:basedOn w:val="a0"/>
    <w:next w:val="a0"/>
    <w:link w:val="10"/>
    <w:qFormat/>
    <w:rsid w:val="004E3B4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4"/>
      <w:szCs w:val="20"/>
    </w:rPr>
  </w:style>
  <w:style w:type="paragraph" w:styleId="20">
    <w:name w:val="heading 2"/>
    <w:basedOn w:val="a0"/>
    <w:next w:val="a0"/>
    <w:link w:val="21"/>
    <w:qFormat/>
    <w:rsid w:val="004E3B4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BB57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8"/>
      <w:szCs w:val="20"/>
    </w:rPr>
  </w:style>
  <w:style w:type="paragraph" w:styleId="4">
    <w:name w:val="heading 4"/>
    <w:basedOn w:val="a0"/>
    <w:next w:val="a0"/>
    <w:link w:val="40"/>
    <w:qFormat/>
    <w:rsid w:val="00FA0950"/>
    <w:pPr>
      <w:keepNext/>
      <w:spacing w:after="0" w:line="240" w:lineRule="auto"/>
      <w:outlineLvl w:val="3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unhideWhenUsed/>
    <w:qFormat/>
    <w:rsid w:val="00205197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BD193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D193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255694"/>
    <w:pPr>
      <w:numPr>
        <w:numId w:val="8"/>
      </w:numPr>
      <w:tabs>
        <w:tab w:val="clear" w:pos="720"/>
      </w:tabs>
      <w:spacing w:before="240" w:after="60" w:line="240" w:lineRule="auto"/>
      <w:ind w:left="0" w:firstLine="0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4E3B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4">
    <w:name w:val="Hyperlink"/>
    <w:basedOn w:val="a1"/>
    <w:uiPriority w:val="99"/>
    <w:unhideWhenUsed/>
    <w:rsid w:val="004E3B43"/>
    <w:rPr>
      <w:color w:val="0000FF"/>
      <w:u w:val="single"/>
    </w:rPr>
  </w:style>
  <w:style w:type="character" w:customStyle="1" w:styleId="10">
    <w:name w:val="Заголовок 1 Знак"/>
    <w:aliases w:val="H1 Знак,H1 Char Знак,Заголов Знак,Çàãîëîâ Знак,h1 Знак,ch Знак,Глава Знак,(раздел) Знак,Level 1 Topic Heading Знак,Section Знак,(Chapter) Знак"/>
    <w:basedOn w:val="a1"/>
    <w:link w:val="1"/>
    <w:rsid w:val="004E3B43"/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21">
    <w:name w:val="Заголовок 2 Знак"/>
    <w:basedOn w:val="a1"/>
    <w:link w:val="20"/>
    <w:rsid w:val="004E3B43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customStyle="1" w:styleId="a5">
    <w:name w:val="Нормальный"/>
    <w:rsid w:val="004E3B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aliases w:val="Маркер,1,UL,Абзац маркированнный,Table-Normal,RSHB_Table-Normal,Предусловия,мой,ТЗ список,Абзац списка литеральный,Bullet List,FooterText,numbered,Paragraphe de liste1,lp1,A_маркированный_список,SL_Абзац списка,Абзац списка нумерованный"/>
    <w:basedOn w:val="a0"/>
    <w:link w:val="a7"/>
    <w:uiPriority w:val="34"/>
    <w:qFormat/>
    <w:rsid w:val="00253BF9"/>
    <w:pPr>
      <w:ind w:left="720"/>
      <w:contextualSpacing/>
    </w:pPr>
  </w:style>
  <w:style w:type="paragraph" w:styleId="a8">
    <w:name w:val="Normal (Web)"/>
    <w:aliases w:val="Обычный (Web),Знак Знак1,Обычный (веб) Знак1 Знак,Обычный (веб) Знак Знак Знак,Обычный (Web) Знак Знак Знак,Знак Знак1 Знак Знак Знак,Обычный (Web) Знак1 Знак"/>
    <w:basedOn w:val="a0"/>
    <w:link w:val="a9"/>
    <w:rsid w:val="00C02D70"/>
    <w:pPr>
      <w:spacing w:before="43" w:after="43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Style3">
    <w:name w:val="Style3"/>
    <w:basedOn w:val="a0"/>
    <w:rsid w:val="00C02D7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" w:eastAsia="Times New Roman" w:hAnsi="Franklin Gothic Demi"/>
      <w:sz w:val="24"/>
      <w:szCs w:val="24"/>
      <w:lang w:eastAsia="ru-RU"/>
    </w:rPr>
  </w:style>
  <w:style w:type="character" w:customStyle="1" w:styleId="FontStyle12">
    <w:name w:val="Font Style12"/>
    <w:rsid w:val="00C02D70"/>
    <w:rPr>
      <w:rFonts w:ascii="Times New Roman" w:hAnsi="Times New Roman" w:cs="Times New Roman"/>
      <w:sz w:val="20"/>
      <w:szCs w:val="20"/>
    </w:rPr>
  </w:style>
  <w:style w:type="paragraph" w:styleId="aa">
    <w:name w:val="Balloon Text"/>
    <w:basedOn w:val="a0"/>
    <w:link w:val="ab"/>
    <w:uiPriority w:val="99"/>
    <w:unhideWhenUsed/>
    <w:rsid w:val="00C0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C02D70"/>
    <w:rPr>
      <w:rFonts w:ascii="Tahoma" w:eastAsia="Calibri" w:hAnsi="Tahoma" w:cs="Tahoma"/>
      <w:sz w:val="16"/>
      <w:szCs w:val="16"/>
    </w:rPr>
  </w:style>
  <w:style w:type="paragraph" w:customStyle="1" w:styleId="11">
    <w:name w:val="Заголовок1"/>
    <w:rsid w:val="007F6C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ConsPlusNormal0">
    <w:name w:val="ConsPlusNormal Знак"/>
    <w:basedOn w:val="a1"/>
    <w:link w:val="ConsPlusNormal"/>
    <w:locked/>
    <w:rsid w:val="006C3FD2"/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C3F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aliases w:val=" Знак, Знак1 Знак,Знак,Знак1 Знак,Основной текст1 Знак Знак"/>
    <w:basedOn w:val="a0"/>
    <w:link w:val="ad"/>
    <w:uiPriority w:val="99"/>
    <w:qFormat/>
    <w:rsid w:val="00F2435D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d">
    <w:name w:val="Основной текст Знак"/>
    <w:aliases w:val=" Знак Знак, Знак1 Знак Знак,Знак Знак,Знак1 Знак Знак,Основной текст1 Знак Знак Знак"/>
    <w:basedOn w:val="a1"/>
    <w:link w:val="ac"/>
    <w:uiPriority w:val="99"/>
    <w:rsid w:val="00F2435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1"/>
    <w:link w:val="3"/>
    <w:rsid w:val="00BB5787"/>
    <w:rPr>
      <w:rFonts w:ascii="Times New Roman" w:eastAsia="Times New Roman" w:hAnsi="Times New Roman" w:cs="Times New Roman"/>
      <w:b/>
      <w:sz w:val="28"/>
      <w:szCs w:val="20"/>
    </w:rPr>
  </w:style>
  <w:style w:type="paragraph" w:styleId="ae">
    <w:name w:val="header"/>
    <w:basedOn w:val="a0"/>
    <w:link w:val="af"/>
    <w:rsid w:val="00BB5787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/>
      <w:sz w:val="26"/>
      <w:szCs w:val="20"/>
    </w:rPr>
  </w:style>
  <w:style w:type="character" w:customStyle="1" w:styleId="af">
    <w:name w:val="Верхний колонтитул Знак"/>
    <w:basedOn w:val="a1"/>
    <w:link w:val="ae"/>
    <w:rsid w:val="00BB5787"/>
    <w:rPr>
      <w:rFonts w:ascii="Times New Roman" w:eastAsia="Times New Roman" w:hAnsi="Times New Roman" w:cs="Times New Roman"/>
      <w:sz w:val="26"/>
      <w:szCs w:val="20"/>
    </w:rPr>
  </w:style>
  <w:style w:type="paragraph" w:styleId="af0">
    <w:name w:val="footer"/>
    <w:basedOn w:val="a0"/>
    <w:link w:val="af1"/>
    <w:rsid w:val="00BB5787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/>
      <w:sz w:val="26"/>
      <w:szCs w:val="20"/>
    </w:rPr>
  </w:style>
  <w:style w:type="character" w:customStyle="1" w:styleId="af1">
    <w:name w:val="Нижний колонтитул Знак"/>
    <w:basedOn w:val="a1"/>
    <w:link w:val="af0"/>
    <w:rsid w:val="00BB5787"/>
    <w:rPr>
      <w:rFonts w:ascii="Times New Roman" w:eastAsia="Times New Roman" w:hAnsi="Times New Roman" w:cs="Times New Roman"/>
      <w:sz w:val="26"/>
      <w:szCs w:val="20"/>
    </w:rPr>
  </w:style>
  <w:style w:type="paragraph" w:styleId="af2">
    <w:name w:val="Body Text Indent"/>
    <w:aliases w:val="Основной текст 1"/>
    <w:basedOn w:val="a0"/>
    <w:link w:val="af3"/>
    <w:rsid w:val="00BB5787"/>
    <w:pPr>
      <w:spacing w:after="0" w:line="240" w:lineRule="auto"/>
      <w:ind w:left="-709" w:firstLine="709"/>
    </w:pPr>
    <w:rPr>
      <w:rFonts w:ascii="Times New Roman" w:eastAsia="Times New Roman" w:hAnsi="Times New Roman"/>
      <w:sz w:val="28"/>
      <w:szCs w:val="20"/>
    </w:rPr>
  </w:style>
  <w:style w:type="character" w:customStyle="1" w:styleId="af3">
    <w:name w:val="Основной текст с отступом Знак"/>
    <w:aliases w:val="Основной текст 1 Знак"/>
    <w:basedOn w:val="a1"/>
    <w:link w:val="af2"/>
    <w:rsid w:val="00BB5787"/>
    <w:rPr>
      <w:rFonts w:ascii="Times New Roman" w:eastAsia="Times New Roman" w:hAnsi="Times New Roman" w:cs="Times New Roman"/>
      <w:sz w:val="28"/>
      <w:szCs w:val="20"/>
    </w:rPr>
  </w:style>
  <w:style w:type="table" w:styleId="af4">
    <w:name w:val="Table Grid"/>
    <w:basedOn w:val="a2"/>
    <w:uiPriority w:val="59"/>
    <w:qFormat/>
    <w:rsid w:val="00BB57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0"/>
    <w:link w:val="32"/>
    <w:rsid w:val="00BB5787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rsid w:val="00BB5787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Title">
    <w:name w:val="ConsPlusTitle"/>
    <w:qFormat/>
    <w:rsid w:val="00BB578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styleId="22">
    <w:name w:val="Body Text Indent 2"/>
    <w:basedOn w:val="a0"/>
    <w:link w:val="23"/>
    <w:rsid w:val="00BB5787"/>
    <w:pPr>
      <w:spacing w:after="120" w:line="480" w:lineRule="auto"/>
      <w:ind w:left="283"/>
    </w:pPr>
    <w:rPr>
      <w:rFonts w:ascii="Times New Roman" w:eastAsia="Times New Roman" w:hAnsi="Times New Roman"/>
      <w:sz w:val="26"/>
      <w:szCs w:val="20"/>
    </w:rPr>
  </w:style>
  <w:style w:type="character" w:customStyle="1" w:styleId="23">
    <w:name w:val="Основной текст с отступом 2 Знак"/>
    <w:basedOn w:val="a1"/>
    <w:link w:val="22"/>
    <w:rsid w:val="00BB5787"/>
    <w:rPr>
      <w:rFonts w:ascii="Times New Roman" w:eastAsia="Times New Roman" w:hAnsi="Times New Roman" w:cs="Times New Roman"/>
      <w:sz w:val="26"/>
      <w:szCs w:val="20"/>
    </w:rPr>
  </w:style>
  <w:style w:type="paragraph" w:styleId="33">
    <w:name w:val="Body Text Indent 3"/>
    <w:basedOn w:val="a0"/>
    <w:link w:val="34"/>
    <w:uiPriority w:val="99"/>
    <w:rsid w:val="00BB5787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B5787"/>
    <w:rPr>
      <w:rFonts w:ascii="Times New Roman" w:eastAsia="Times New Roman" w:hAnsi="Times New Roman" w:cs="Times New Roman"/>
      <w:sz w:val="16"/>
      <w:szCs w:val="16"/>
    </w:rPr>
  </w:style>
  <w:style w:type="paragraph" w:customStyle="1" w:styleId="af5">
    <w:name w:val="Стиль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rsid w:val="00BB5787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5">
    <w:name w:val="Основной текст 2 Знак"/>
    <w:basedOn w:val="a1"/>
    <w:link w:val="24"/>
    <w:rsid w:val="00BB578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2">
    <w:name w:val="Обычный1"/>
    <w:rsid w:val="00BB578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af6">
    <w:name w:val="Subtitle"/>
    <w:basedOn w:val="a0"/>
    <w:link w:val="af7"/>
    <w:qFormat/>
    <w:rsid w:val="00BB5787"/>
    <w:pPr>
      <w:spacing w:after="0" w:line="204" w:lineRule="auto"/>
      <w:jc w:val="center"/>
    </w:pPr>
    <w:rPr>
      <w:rFonts w:ascii="Times New Roman" w:eastAsia="Times New Roman" w:hAnsi="Times New Roman"/>
      <w:b/>
      <w:sz w:val="26"/>
      <w:szCs w:val="26"/>
    </w:rPr>
  </w:style>
  <w:style w:type="character" w:customStyle="1" w:styleId="af7">
    <w:name w:val="Подзаголовок Знак"/>
    <w:basedOn w:val="a1"/>
    <w:link w:val="af6"/>
    <w:rsid w:val="00BB5787"/>
    <w:rPr>
      <w:rFonts w:ascii="Times New Roman" w:eastAsia="Times New Roman" w:hAnsi="Times New Roman" w:cs="Times New Roman"/>
      <w:b/>
      <w:sz w:val="26"/>
      <w:szCs w:val="26"/>
    </w:rPr>
  </w:style>
  <w:style w:type="paragraph" w:styleId="af8">
    <w:name w:val="Plain Text"/>
    <w:basedOn w:val="a0"/>
    <w:link w:val="af9"/>
    <w:rsid w:val="00BB5787"/>
    <w:pPr>
      <w:autoSpaceDE w:val="0"/>
      <w:autoSpaceDN w:val="0"/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9">
    <w:name w:val="Текст Знак"/>
    <w:basedOn w:val="a1"/>
    <w:link w:val="af8"/>
    <w:rsid w:val="00BB5787"/>
    <w:rPr>
      <w:rFonts w:ascii="Courier New" w:eastAsia="Times New Roman" w:hAnsi="Courier New" w:cs="Times New Roman"/>
      <w:sz w:val="20"/>
      <w:szCs w:val="20"/>
    </w:rPr>
  </w:style>
  <w:style w:type="paragraph" w:customStyle="1" w:styleId="Style6">
    <w:name w:val="Style6"/>
    <w:basedOn w:val="a0"/>
    <w:rsid w:val="00BB5787"/>
    <w:pPr>
      <w:widowControl w:val="0"/>
      <w:autoSpaceDE w:val="0"/>
      <w:autoSpaceDN w:val="0"/>
      <w:adjustRightInd w:val="0"/>
      <w:spacing w:after="0" w:line="320" w:lineRule="exact"/>
      <w:ind w:firstLine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BB5787"/>
    <w:pPr>
      <w:widowControl w:val="0"/>
      <w:autoSpaceDE w:val="0"/>
      <w:autoSpaceDN w:val="0"/>
      <w:adjustRightInd w:val="0"/>
      <w:spacing w:after="0" w:line="326" w:lineRule="exact"/>
      <w:ind w:hanging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rsid w:val="00BB5787"/>
    <w:rPr>
      <w:rFonts w:ascii="Times New Roman" w:hAnsi="Times New Roman" w:cs="Times New Roman"/>
      <w:sz w:val="30"/>
      <w:szCs w:val="30"/>
    </w:rPr>
  </w:style>
  <w:style w:type="character" w:customStyle="1" w:styleId="FontStyle15">
    <w:name w:val="Font Style15"/>
    <w:rsid w:val="00BB5787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0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" w:eastAsia="Times New Roman" w:hAnsi="Franklin Gothic Demi"/>
      <w:sz w:val="24"/>
      <w:szCs w:val="24"/>
      <w:lang w:eastAsia="ru-RU"/>
    </w:rPr>
  </w:style>
  <w:style w:type="character" w:customStyle="1" w:styleId="FontStyle13">
    <w:name w:val="Font Style13"/>
    <w:rsid w:val="00BB5787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rsid w:val="00BB5787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0"/>
    <w:rsid w:val="00BB5787"/>
    <w:pPr>
      <w:widowControl w:val="0"/>
      <w:autoSpaceDE w:val="0"/>
      <w:autoSpaceDN w:val="0"/>
      <w:adjustRightInd w:val="0"/>
      <w:spacing w:after="0" w:line="483" w:lineRule="exact"/>
      <w:ind w:firstLine="60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BB5787"/>
    <w:pPr>
      <w:widowControl w:val="0"/>
      <w:autoSpaceDE w:val="0"/>
      <w:autoSpaceDN w:val="0"/>
      <w:adjustRightInd w:val="0"/>
      <w:spacing w:after="0" w:line="370" w:lineRule="exact"/>
      <w:ind w:hanging="3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Основной текст + Полужирный"/>
    <w:aliases w:val="Интервал 0 pt,Основной текст + 10,5 pt,Не полужирный"/>
    <w:rsid w:val="00BB5787"/>
    <w:rPr>
      <w:b/>
      <w:bCs/>
      <w:sz w:val="28"/>
      <w:lang w:val="ru-RU" w:eastAsia="ru-RU" w:bidi="ar-SA"/>
    </w:rPr>
  </w:style>
  <w:style w:type="character" w:customStyle="1" w:styleId="2Exact">
    <w:name w:val="Основной текст (2) Exact"/>
    <w:link w:val="26"/>
    <w:rsid w:val="00BB5787"/>
    <w:rPr>
      <w:b/>
      <w:bCs/>
      <w:spacing w:val="5"/>
      <w:sz w:val="25"/>
      <w:szCs w:val="25"/>
      <w:shd w:val="clear" w:color="auto" w:fill="FFFFFF"/>
    </w:rPr>
  </w:style>
  <w:style w:type="paragraph" w:customStyle="1" w:styleId="26">
    <w:name w:val="Основной текст (2)"/>
    <w:basedOn w:val="a0"/>
    <w:link w:val="2Exact"/>
    <w:rsid w:val="00BB5787"/>
    <w:pPr>
      <w:widowControl w:val="0"/>
      <w:shd w:val="clear" w:color="auto" w:fill="FFFFFF"/>
      <w:spacing w:after="1080" w:line="240" w:lineRule="atLeast"/>
    </w:pPr>
    <w:rPr>
      <w:rFonts w:asciiTheme="minorHAnsi" w:eastAsiaTheme="minorHAnsi" w:hAnsiTheme="minorHAnsi" w:cstheme="minorBidi"/>
      <w:b/>
      <w:bCs/>
      <w:spacing w:val="5"/>
      <w:sz w:val="25"/>
      <w:szCs w:val="25"/>
    </w:rPr>
  </w:style>
  <w:style w:type="character" w:customStyle="1" w:styleId="13">
    <w:name w:val="Заголовок №1_"/>
    <w:link w:val="15"/>
    <w:locked/>
    <w:rsid w:val="00BB5787"/>
    <w:rPr>
      <w:b/>
      <w:bCs/>
      <w:sz w:val="26"/>
      <w:szCs w:val="26"/>
      <w:shd w:val="clear" w:color="auto" w:fill="FFFFFF"/>
    </w:rPr>
  </w:style>
  <w:style w:type="paragraph" w:customStyle="1" w:styleId="15">
    <w:name w:val="Заголовок №1"/>
    <w:basedOn w:val="a0"/>
    <w:link w:val="13"/>
    <w:rsid w:val="00BB5787"/>
    <w:pPr>
      <w:shd w:val="clear" w:color="auto" w:fill="FFFFFF"/>
      <w:spacing w:before="300" w:after="300" w:line="322" w:lineRule="exact"/>
      <w:jc w:val="center"/>
      <w:outlineLvl w:val="0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27">
    <w:name w:val="Подпись к таблице (2)_"/>
    <w:link w:val="28"/>
    <w:locked/>
    <w:rsid w:val="00BB5787"/>
    <w:rPr>
      <w:spacing w:val="20"/>
      <w:sz w:val="26"/>
      <w:szCs w:val="26"/>
      <w:shd w:val="clear" w:color="auto" w:fill="FFFFFF"/>
    </w:rPr>
  </w:style>
  <w:style w:type="paragraph" w:customStyle="1" w:styleId="28">
    <w:name w:val="Подпись к таблице (2)"/>
    <w:basedOn w:val="a0"/>
    <w:link w:val="27"/>
    <w:rsid w:val="00BB5787"/>
    <w:pPr>
      <w:shd w:val="clear" w:color="auto" w:fill="FFFFFF"/>
      <w:spacing w:after="0" w:line="322" w:lineRule="exact"/>
    </w:pPr>
    <w:rPr>
      <w:rFonts w:asciiTheme="minorHAnsi" w:eastAsiaTheme="minorHAnsi" w:hAnsiTheme="minorHAnsi" w:cstheme="minorBidi"/>
      <w:spacing w:val="20"/>
      <w:sz w:val="26"/>
      <w:szCs w:val="26"/>
    </w:rPr>
  </w:style>
  <w:style w:type="character" w:customStyle="1" w:styleId="afb">
    <w:name w:val="Подпись к таблице_"/>
    <w:link w:val="afc"/>
    <w:locked/>
    <w:rsid w:val="00BB5787"/>
    <w:rPr>
      <w:spacing w:val="10"/>
      <w:sz w:val="26"/>
      <w:szCs w:val="26"/>
      <w:shd w:val="clear" w:color="auto" w:fill="FFFFFF"/>
    </w:rPr>
  </w:style>
  <w:style w:type="paragraph" w:customStyle="1" w:styleId="afc">
    <w:name w:val="Подпись к таблице"/>
    <w:basedOn w:val="a0"/>
    <w:link w:val="afb"/>
    <w:rsid w:val="00BB5787"/>
    <w:pPr>
      <w:shd w:val="clear" w:color="auto" w:fill="FFFFFF"/>
      <w:spacing w:after="0" w:line="322" w:lineRule="exact"/>
      <w:ind w:hanging="680"/>
    </w:pPr>
    <w:rPr>
      <w:rFonts w:asciiTheme="minorHAnsi" w:eastAsiaTheme="minorHAnsi" w:hAnsiTheme="minorHAnsi" w:cstheme="minorBidi"/>
      <w:spacing w:val="10"/>
      <w:sz w:val="26"/>
      <w:szCs w:val="26"/>
    </w:rPr>
  </w:style>
  <w:style w:type="character" w:customStyle="1" w:styleId="29">
    <w:name w:val="Основной текст (2)_"/>
    <w:locked/>
    <w:rsid w:val="00BB5787"/>
    <w:rPr>
      <w:spacing w:val="10"/>
      <w:sz w:val="26"/>
      <w:szCs w:val="26"/>
      <w:lang w:bidi="ar-SA"/>
    </w:rPr>
  </w:style>
  <w:style w:type="character" w:customStyle="1" w:styleId="35">
    <w:name w:val="Основной текст (3)_"/>
    <w:link w:val="36"/>
    <w:locked/>
    <w:rsid w:val="00BB5787"/>
    <w:rPr>
      <w:b/>
      <w:bCs/>
      <w:spacing w:val="10"/>
      <w:sz w:val="24"/>
      <w:szCs w:val="24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BB5787"/>
    <w:pPr>
      <w:shd w:val="clear" w:color="auto" w:fill="FFFFFF"/>
      <w:spacing w:after="0" w:line="298" w:lineRule="exact"/>
      <w:jc w:val="right"/>
    </w:pPr>
    <w:rPr>
      <w:rFonts w:asciiTheme="minorHAnsi" w:eastAsiaTheme="minorHAnsi" w:hAnsiTheme="minorHAnsi" w:cstheme="minorBidi"/>
      <w:b/>
      <w:bCs/>
      <w:spacing w:val="10"/>
      <w:sz w:val="24"/>
      <w:szCs w:val="24"/>
    </w:rPr>
  </w:style>
  <w:style w:type="character" w:customStyle="1" w:styleId="1pt">
    <w:name w:val="Подпись к таблице + Интервал 1 pt"/>
    <w:rsid w:val="00BB5787"/>
    <w:rPr>
      <w:spacing w:val="20"/>
      <w:sz w:val="26"/>
      <w:szCs w:val="26"/>
      <w:lang w:bidi="ar-SA"/>
    </w:rPr>
  </w:style>
  <w:style w:type="character" w:customStyle="1" w:styleId="1pt1">
    <w:name w:val="Подпись к таблице + Интервал 1 pt1"/>
    <w:rsid w:val="00BB5787"/>
    <w:rPr>
      <w:spacing w:val="20"/>
      <w:sz w:val="26"/>
      <w:szCs w:val="26"/>
      <w:u w:val="single"/>
      <w:lang w:bidi="ar-SA"/>
    </w:rPr>
  </w:style>
  <w:style w:type="character" w:customStyle="1" w:styleId="Exact">
    <w:name w:val="Основной текст Exact"/>
    <w:rsid w:val="00BB5787"/>
    <w:rPr>
      <w:rFonts w:ascii="Times New Roman" w:hAnsi="Times New Roman" w:cs="Times New Roman"/>
      <w:spacing w:val="5"/>
      <w:sz w:val="25"/>
      <w:szCs w:val="25"/>
      <w:u w:val="none"/>
    </w:rPr>
  </w:style>
  <w:style w:type="character" w:customStyle="1" w:styleId="afd">
    <w:name w:val="Основной текст_"/>
    <w:link w:val="2a"/>
    <w:rsid w:val="00BB5787"/>
    <w:rPr>
      <w:spacing w:val="9"/>
      <w:shd w:val="clear" w:color="auto" w:fill="FFFFFF"/>
    </w:rPr>
  </w:style>
  <w:style w:type="paragraph" w:customStyle="1" w:styleId="2a">
    <w:name w:val="Основной текст2"/>
    <w:basedOn w:val="a0"/>
    <w:link w:val="afd"/>
    <w:rsid w:val="00BB5787"/>
    <w:pPr>
      <w:widowControl w:val="0"/>
      <w:shd w:val="clear" w:color="auto" w:fill="FFFFFF"/>
      <w:spacing w:before="420" w:after="960" w:line="326" w:lineRule="exact"/>
    </w:pPr>
    <w:rPr>
      <w:rFonts w:asciiTheme="minorHAnsi" w:eastAsiaTheme="minorHAnsi" w:hAnsiTheme="minorHAnsi" w:cstheme="minorBidi"/>
      <w:spacing w:val="9"/>
    </w:rPr>
  </w:style>
  <w:style w:type="paragraph" w:customStyle="1" w:styleId="16">
    <w:name w:val="Основной текст1"/>
    <w:basedOn w:val="a0"/>
    <w:rsid w:val="00BB5787"/>
    <w:pPr>
      <w:widowControl w:val="0"/>
      <w:shd w:val="clear" w:color="auto" w:fill="FFFFFF"/>
      <w:spacing w:before="180" w:after="360" w:line="0" w:lineRule="atLeast"/>
      <w:ind w:hanging="240"/>
      <w:jc w:val="both"/>
    </w:pPr>
    <w:rPr>
      <w:rFonts w:ascii="Times New Roman" w:eastAsia="Times New Roman" w:hAnsi="Times New Roman"/>
      <w:color w:val="000000"/>
      <w:spacing w:val="1"/>
      <w:sz w:val="21"/>
      <w:szCs w:val="21"/>
      <w:lang w:eastAsia="ru-RU"/>
    </w:rPr>
  </w:style>
  <w:style w:type="character" w:customStyle="1" w:styleId="0pt">
    <w:name w:val="Основной текст + Не полужирный;Интервал 0 pt"/>
    <w:rsid w:val="00BB57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Dotum95pt0pt">
    <w:name w:val="Основной текст + Dotum;9;5 pt;Интервал 0 pt"/>
    <w:rsid w:val="00BB5787"/>
    <w:rPr>
      <w:rFonts w:ascii="Dotum" w:eastAsia="Dotum" w:hAnsi="Dotum" w:cs="Dotum"/>
      <w:color w:val="000000"/>
      <w:spacing w:val="13"/>
      <w:w w:val="100"/>
      <w:position w:val="0"/>
      <w:sz w:val="19"/>
      <w:szCs w:val="19"/>
      <w:shd w:val="clear" w:color="auto" w:fill="FFFFFF"/>
      <w:lang w:val="ru-RU"/>
    </w:rPr>
  </w:style>
  <w:style w:type="paragraph" w:styleId="afe">
    <w:name w:val="Title"/>
    <w:basedOn w:val="a0"/>
    <w:link w:val="aff"/>
    <w:uiPriority w:val="1"/>
    <w:qFormat/>
    <w:rsid w:val="00BB578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f">
    <w:name w:val="Название Знак"/>
    <w:basedOn w:val="a1"/>
    <w:link w:val="afe"/>
    <w:uiPriority w:val="1"/>
    <w:rsid w:val="00BB578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7">
    <w:name w:val="Нормальный1"/>
    <w:uiPriority w:val="99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0">
    <w:name w:val="Неформатированный"/>
    <w:uiPriority w:val="99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Courier New CYR" w:eastAsia="Times New Roman" w:hAnsi="Courier New CYR" w:cs="Courier New CYR"/>
      <w:color w:val="808000"/>
      <w:sz w:val="24"/>
      <w:szCs w:val="24"/>
      <w:lang w:eastAsia="ru-RU"/>
    </w:rPr>
  </w:style>
  <w:style w:type="paragraph" w:customStyle="1" w:styleId="aff1">
    <w:name w:val="Разметка контекста"/>
    <w:uiPriority w:val="99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Default">
    <w:name w:val="Default"/>
    <w:rsid w:val="00BB57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2">
    <w:name w:val="footnote text"/>
    <w:basedOn w:val="a0"/>
    <w:link w:val="aff3"/>
    <w:rsid w:val="00BB578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сноски Знак"/>
    <w:basedOn w:val="a1"/>
    <w:link w:val="aff2"/>
    <w:rsid w:val="00BB57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BB5787"/>
    <w:rPr>
      <w:vertAlign w:val="superscript"/>
    </w:rPr>
  </w:style>
  <w:style w:type="paragraph" w:customStyle="1" w:styleId="110">
    <w:name w:val="Обычный11"/>
    <w:rsid w:val="00BB578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ConsPlusCell">
    <w:name w:val="ConsPlusCell"/>
    <w:rsid w:val="00BB578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f5">
    <w:name w:val="FollowedHyperlink"/>
    <w:uiPriority w:val="99"/>
    <w:unhideWhenUsed/>
    <w:rsid w:val="00BB5787"/>
    <w:rPr>
      <w:color w:val="800080"/>
      <w:u w:val="single"/>
    </w:rPr>
  </w:style>
  <w:style w:type="numbering" w:customStyle="1" w:styleId="18">
    <w:name w:val="Нет списка1"/>
    <w:next w:val="a3"/>
    <w:uiPriority w:val="99"/>
    <w:semiHidden/>
    <w:unhideWhenUsed/>
    <w:rsid w:val="00BB5787"/>
  </w:style>
  <w:style w:type="paragraph" w:customStyle="1" w:styleId="xl65">
    <w:name w:val="xl65"/>
    <w:basedOn w:val="a0"/>
    <w:rsid w:val="00BB57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0"/>
    <w:rsid w:val="00BB578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BB57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BB57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BB578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80">
    <w:name w:val="xl80"/>
    <w:basedOn w:val="a0"/>
    <w:rsid w:val="00BB578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81">
    <w:name w:val="xl81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2">
    <w:name w:val="xl82"/>
    <w:basedOn w:val="a0"/>
    <w:rsid w:val="00BB578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0"/>
    <w:rsid w:val="00BB57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4">
    <w:name w:val="xl8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95">
    <w:name w:val="xl9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6">
    <w:name w:val="xl9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2">
    <w:name w:val="xl10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4">
    <w:name w:val="xl10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8">
    <w:name w:val="xl10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7">
    <w:name w:val="xl11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8">
    <w:name w:val="xl118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8">
    <w:name w:val="xl138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9">
    <w:name w:val="xl139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0"/>
    <w:rsid w:val="00BB57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0"/>
    <w:rsid w:val="00BB57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7">
    <w:name w:val="xl147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rsid w:val="00BB57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2">
    <w:name w:val="xl15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BB57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0"/>
    <w:rsid w:val="00BB57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0"/>
    <w:rsid w:val="00BB5787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8">
    <w:name w:val="xl158"/>
    <w:basedOn w:val="a0"/>
    <w:rsid w:val="00BB57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0"/>
    <w:rsid w:val="00BB578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0"/>
    <w:rsid w:val="00BB578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0"/>
    <w:rsid w:val="00BB578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BB578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5">
    <w:name w:val="xl165"/>
    <w:basedOn w:val="a0"/>
    <w:rsid w:val="00BB5787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6">
    <w:name w:val="xl166"/>
    <w:basedOn w:val="a0"/>
    <w:rsid w:val="00BB57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8">
    <w:name w:val="xl168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9">
    <w:name w:val="xl169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2">
    <w:name w:val="xl172"/>
    <w:basedOn w:val="a0"/>
    <w:rsid w:val="00BB5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4">
    <w:name w:val="xl174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75">
    <w:name w:val="xl175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76">
    <w:name w:val="xl176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0">
    <w:name w:val="xl180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0"/>
    <w:rsid w:val="00BB5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0"/>
    <w:rsid w:val="00BB5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0"/>
    <w:rsid w:val="00BB5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0pt0">
    <w:name w:val="Основной текст + Курсив;Интервал 0 pt"/>
    <w:rsid w:val="00BB578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paragraph" w:customStyle="1" w:styleId="2b">
    <w:name w:val="Обычный2"/>
    <w:rsid w:val="00422E52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aff6">
    <w:name w:val="caption"/>
    <w:basedOn w:val="a0"/>
    <w:next w:val="a0"/>
    <w:uiPriority w:val="99"/>
    <w:qFormat/>
    <w:rsid w:val="00422E52"/>
    <w:pPr>
      <w:spacing w:after="0" w:line="240" w:lineRule="auto"/>
      <w:ind w:firstLine="720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Heading">
    <w:name w:val="Heading"/>
    <w:uiPriority w:val="99"/>
    <w:rsid w:val="00422E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blk3">
    <w:name w:val="blk3"/>
    <w:uiPriority w:val="99"/>
    <w:rsid w:val="00422E52"/>
    <w:rPr>
      <w:rFonts w:cs="Times New Roman"/>
    </w:rPr>
  </w:style>
  <w:style w:type="paragraph" w:customStyle="1" w:styleId="19">
    <w:name w:val="Цитата1"/>
    <w:basedOn w:val="a0"/>
    <w:uiPriority w:val="99"/>
    <w:rsid w:val="00422E52"/>
    <w:pPr>
      <w:shd w:val="clear" w:color="auto" w:fill="FFFFFF"/>
      <w:overflowPunct w:val="0"/>
      <w:autoSpaceDE w:val="0"/>
      <w:autoSpaceDN w:val="0"/>
      <w:adjustRightInd w:val="0"/>
      <w:spacing w:after="0" w:line="360" w:lineRule="auto"/>
      <w:ind w:right="-142" w:firstLine="900"/>
      <w:jc w:val="both"/>
    </w:pPr>
    <w:rPr>
      <w:rFonts w:ascii="Times New Roman CYR" w:eastAsia="Times New Roman" w:hAnsi="Times New Roman CYR"/>
      <w:b/>
      <w:bCs/>
      <w:color w:val="000000"/>
      <w:spacing w:val="-3"/>
      <w:sz w:val="36"/>
      <w:szCs w:val="20"/>
      <w:lang w:eastAsia="ru-RU"/>
    </w:rPr>
  </w:style>
  <w:style w:type="paragraph" w:customStyle="1" w:styleId="tree">
    <w:name w:val="tree"/>
    <w:basedOn w:val="a0"/>
    <w:uiPriority w:val="99"/>
    <w:rsid w:val="00422E5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222222"/>
      <w:sz w:val="16"/>
      <w:szCs w:val="16"/>
      <w:lang w:eastAsia="ru-RU"/>
    </w:rPr>
  </w:style>
  <w:style w:type="character" w:styleId="aff7">
    <w:name w:val="Emphasis"/>
    <w:qFormat/>
    <w:rsid w:val="008140F4"/>
    <w:rPr>
      <w:i/>
      <w:iCs/>
    </w:rPr>
  </w:style>
  <w:style w:type="paragraph" w:customStyle="1" w:styleId="Standard">
    <w:name w:val="Standard"/>
    <w:rsid w:val="003015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customStyle="1" w:styleId="37">
    <w:name w:val="Обычный3"/>
    <w:rsid w:val="00DB1A3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41">
    <w:name w:val="Обычный4"/>
    <w:rsid w:val="00EF3F3A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42">
    <w:name w:val="Основной текст (4)_"/>
    <w:link w:val="43"/>
    <w:locked/>
    <w:rsid w:val="001139D3"/>
    <w:rPr>
      <w:rFonts w:ascii="Microsoft Sans Serif" w:eastAsia="Microsoft Sans Serif" w:hAnsi="Microsoft Sans Serif" w:cs="Microsoft Sans Serif"/>
      <w:sz w:val="24"/>
      <w:szCs w:val="24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1139D3"/>
    <w:pPr>
      <w:shd w:val="clear" w:color="auto" w:fill="FFFFFF"/>
      <w:spacing w:before="60" w:after="0" w:line="0" w:lineRule="atLeast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aff8">
    <w:name w:val="No Spacing"/>
    <w:basedOn w:val="a0"/>
    <w:link w:val="aff9"/>
    <w:qFormat/>
    <w:rsid w:val="002E7A9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aff9">
    <w:name w:val="Без интервала Знак"/>
    <w:link w:val="aff8"/>
    <w:locked/>
    <w:rsid w:val="002E7A95"/>
    <w:rPr>
      <w:rFonts w:ascii="Times New Roman" w:eastAsia="Calibri" w:hAnsi="Times New Roman" w:cs="Times New Roman"/>
      <w:sz w:val="24"/>
    </w:rPr>
  </w:style>
  <w:style w:type="character" w:styleId="affa">
    <w:name w:val="Strong"/>
    <w:basedOn w:val="a1"/>
    <w:uiPriority w:val="22"/>
    <w:qFormat/>
    <w:rsid w:val="005C7EF3"/>
    <w:rPr>
      <w:b/>
      <w:bCs/>
    </w:rPr>
  </w:style>
  <w:style w:type="paragraph" w:customStyle="1" w:styleId="p91">
    <w:name w:val="p91"/>
    <w:basedOn w:val="a0"/>
    <w:rsid w:val="005C7E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a0"/>
    <w:rsid w:val="005C7E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1">
    <w:name w:val="p51"/>
    <w:basedOn w:val="a0"/>
    <w:rsid w:val="005C7EF3"/>
    <w:pPr>
      <w:spacing w:before="100" w:beforeAutospacing="1" w:after="100" w:afterAutospacing="1" w:line="240" w:lineRule="auto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1">
    <w:name w:val="p101"/>
    <w:basedOn w:val="a0"/>
    <w:rsid w:val="005C7EF3"/>
    <w:pPr>
      <w:spacing w:before="100" w:beforeAutospacing="1" w:after="100" w:afterAutospacing="1" w:line="240" w:lineRule="auto"/>
      <w:ind w:firstLine="42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0"/>
    <w:rsid w:val="005C7E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11">
    <w:name w:val="t11"/>
    <w:basedOn w:val="a0"/>
    <w:rsid w:val="005C7E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1">
    <w:name w:val="p111"/>
    <w:basedOn w:val="a0"/>
    <w:rsid w:val="005C7E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121">
    <w:name w:val="p121"/>
    <w:basedOn w:val="a0"/>
    <w:rsid w:val="005C7E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131">
    <w:name w:val="p131"/>
    <w:basedOn w:val="a0"/>
    <w:rsid w:val="005C7E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141">
    <w:name w:val="p141"/>
    <w:basedOn w:val="a0"/>
    <w:rsid w:val="005C7EF3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1">
    <w:name w:val="normaltextrun1"/>
    <w:basedOn w:val="a1"/>
    <w:rsid w:val="000A2CEC"/>
  </w:style>
  <w:style w:type="character" w:customStyle="1" w:styleId="highlighthighlightactive">
    <w:name w:val="highlight highlight_active"/>
    <w:basedOn w:val="a1"/>
    <w:rsid w:val="000A2CEC"/>
  </w:style>
  <w:style w:type="paragraph" w:customStyle="1" w:styleId="western">
    <w:name w:val="western"/>
    <w:basedOn w:val="a0"/>
    <w:rsid w:val="000A2C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1">
    <w:name w:val="Основной текст (6)"/>
    <w:basedOn w:val="a1"/>
    <w:rsid w:val="000A2CE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ConsNonformat">
    <w:name w:val="ConsNonformat"/>
    <w:link w:val="ConsNonformat0"/>
    <w:rsid w:val="001D103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Абзац списка Знак"/>
    <w:aliases w:val="Маркер Знак,1 Знак,UL Знак,Абзац маркированнный Знак,Table-Normal Знак,RSHB_Table-Normal Знак,Предусловия Знак,мой Знак,ТЗ список Знак,Абзац списка литеральный Знак,Bullet List Знак,FooterText Знак,numbered Знак,lp1 Знак"/>
    <w:link w:val="a6"/>
    <w:uiPriority w:val="34"/>
    <w:qFormat/>
    <w:locked/>
    <w:rsid w:val="00F155C0"/>
    <w:rPr>
      <w:rFonts w:ascii="Calibri" w:eastAsia="Calibri" w:hAnsi="Calibri" w:cs="Times New Roman"/>
    </w:rPr>
  </w:style>
  <w:style w:type="paragraph" w:customStyle="1" w:styleId="p3">
    <w:name w:val="p3"/>
    <w:basedOn w:val="a0"/>
    <w:rsid w:val="00E20A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E82AE0"/>
  </w:style>
  <w:style w:type="paragraph" w:styleId="affb">
    <w:name w:val="Block Text"/>
    <w:basedOn w:val="a0"/>
    <w:rsid w:val="00820705"/>
    <w:pPr>
      <w:spacing w:after="0" w:line="240" w:lineRule="auto"/>
      <w:ind w:left="-567" w:right="-766"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c">
    <w:name w:val="Прижатый влево"/>
    <w:basedOn w:val="a0"/>
    <w:next w:val="a0"/>
    <w:rsid w:val="00D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1a">
    <w:name w:val="Заголовок оглавления1"/>
    <w:basedOn w:val="1"/>
    <w:next w:val="a0"/>
    <w:qFormat/>
    <w:rsid w:val="006A6B72"/>
    <w:pPr>
      <w:keepNext w:val="0"/>
      <w:pBdr>
        <w:bottom w:val="thinThickSmallGap" w:sz="12" w:space="1" w:color="943634"/>
      </w:pBdr>
      <w:spacing w:before="400" w:after="2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/>
    </w:rPr>
  </w:style>
  <w:style w:type="character" w:styleId="affd">
    <w:name w:val="page number"/>
    <w:basedOn w:val="a1"/>
    <w:qFormat/>
    <w:rsid w:val="006A6B72"/>
  </w:style>
  <w:style w:type="paragraph" w:customStyle="1" w:styleId="affe">
    <w:name w:val="Таблица"/>
    <w:basedOn w:val="a0"/>
    <w:semiHidden/>
    <w:rsid w:val="006A6B7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">
    <w:name w:val="Заголовок таблици"/>
    <w:basedOn w:val="a0"/>
    <w:semiHidden/>
    <w:rsid w:val="006A6B72"/>
    <w:pPr>
      <w:spacing w:after="0" w:line="240" w:lineRule="auto"/>
      <w:ind w:firstLine="540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1b">
    <w:name w:val="Знак1 Знак Знак Знак"/>
    <w:basedOn w:val="a0"/>
    <w:rsid w:val="006A6B72"/>
    <w:pPr>
      <w:spacing w:after="60" w:line="240" w:lineRule="auto"/>
      <w:ind w:firstLine="709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customStyle="1" w:styleId="2c">
    <w:name w:val="Абзац списка2"/>
    <w:basedOn w:val="a0"/>
    <w:rsid w:val="006A6B72"/>
    <w:pPr>
      <w:suppressAutoHyphens/>
      <w:ind w:left="720"/>
    </w:pPr>
    <w:rPr>
      <w:rFonts w:eastAsia="SimSun" w:cs="Calibri"/>
      <w:kern w:val="1"/>
      <w:lang w:eastAsia="ar-SA"/>
    </w:rPr>
  </w:style>
  <w:style w:type="paragraph" w:customStyle="1" w:styleId="afff0">
    <w:name w:val="_Обычный"/>
    <w:basedOn w:val="a0"/>
    <w:link w:val="afff1"/>
    <w:rsid w:val="006A6B72"/>
    <w:pPr>
      <w:spacing w:after="0" w:line="360" w:lineRule="auto"/>
      <w:ind w:firstLine="709"/>
      <w:jc w:val="both"/>
    </w:pPr>
    <w:rPr>
      <w:rFonts w:ascii="Times New Roman" w:eastAsia="Times New Roman" w:hAnsi="Times New Roman"/>
      <w:iCs/>
      <w:sz w:val="26"/>
      <w:szCs w:val="26"/>
      <w:lang w:eastAsia="ru-RU"/>
    </w:rPr>
  </w:style>
  <w:style w:type="character" w:customStyle="1" w:styleId="afff1">
    <w:name w:val="_Обычный Знак"/>
    <w:link w:val="afff0"/>
    <w:locked/>
    <w:rsid w:val="006A6B72"/>
    <w:rPr>
      <w:rFonts w:ascii="Times New Roman" w:eastAsia="Times New Roman" w:hAnsi="Times New Roman" w:cs="Times New Roman"/>
      <w:iCs/>
      <w:sz w:val="26"/>
      <w:szCs w:val="26"/>
      <w:lang w:eastAsia="ru-RU"/>
    </w:rPr>
  </w:style>
  <w:style w:type="paragraph" w:styleId="1c">
    <w:name w:val="toc 1"/>
    <w:basedOn w:val="a0"/>
    <w:next w:val="a0"/>
    <w:autoRedefine/>
    <w:rsid w:val="006A6B7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A6B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A6B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A6B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6A6B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d">
    <w:name w:val="Сетка таблицы1"/>
    <w:basedOn w:val="a2"/>
    <w:next w:val="af4"/>
    <w:uiPriority w:val="59"/>
    <w:qFormat/>
    <w:rsid w:val="006A6B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1"/>
    <w:link w:val="4"/>
    <w:rsid w:val="00FA09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1">
    <w:name w:val="Обычный5"/>
    <w:rsid w:val="00FA095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11">
    <w:name w:val="Заголовок 11"/>
    <w:basedOn w:val="a0"/>
    <w:uiPriority w:val="1"/>
    <w:qFormat/>
    <w:rsid w:val="00FA0950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SUBHEADR">
    <w:name w:val="SUBHEAD_R"/>
    <w:rsid w:val="00FA0950"/>
    <w:pPr>
      <w:widowControl w:val="0"/>
      <w:spacing w:after="0" w:line="220" w:lineRule="atLeast"/>
      <w:ind w:left="4535"/>
    </w:pPr>
    <w:rPr>
      <w:rFonts w:ascii="TimesDL" w:eastAsia="Times New Roman" w:hAnsi="TimesDL" w:cs="Times New Roman"/>
      <w:sz w:val="20"/>
      <w:szCs w:val="20"/>
      <w:lang w:eastAsia="ru-RU"/>
    </w:rPr>
  </w:style>
  <w:style w:type="paragraph" w:customStyle="1" w:styleId="TableParagraph">
    <w:name w:val="Table Paragraph"/>
    <w:basedOn w:val="a0"/>
    <w:uiPriority w:val="1"/>
    <w:qFormat/>
    <w:rsid w:val="00FA09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Стиль 14 пт По ширине"/>
    <w:basedOn w:val="a0"/>
    <w:rsid w:val="00FA0950"/>
    <w:pPr>
      <w:numPr>
        <w:numId w:val="1"/>
      </w:numPr>
      <w:tabs>
        <w:tab w:val="clear" w:pos="809"/>
        <w:tab w:val="num" w:pos="525"/>
      </w:tabs>
      <w:spacing w:after="0" w:line="240" w:lineRule="auto"/>
      <w:ind w:left="-142" w:firstLine="426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f2">
    <w:name w:val="Цветовое выделение"/>
    <w:rsid w:val="00FA0950"/>
    <w:rPr>
      <w:b/>
      <w:color w:val="000080"/>
      <w:sz w:val="28"/>
    </w:rPr>
  </w:style>
  <w:style w:type="character" w:customStyle="1" w:styleId="12pt0pt">
    <w:name w:val="Основной текст + 12 pt;Интервал 0 pt"/>
    <w:rsid w:val="00FA09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formattext">
    <w:name w:val="formattext"/>
    <w:basedOn w:val="a0"/>
    <w:rsid w:val="00FA0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8">
    <w:name w:val="Знак Знак3"/>
    <w:rsid w:val="00FA0950"/>
    <w:rPr>
      <w:sz w:val="40"/>
      <w:lang w:val="ru-RU" w:eastAsia="ru-RU" w:bidi="ar-SA"/>
    </w:rPr>
  </w:style>
  <w:style w:type="paragraph" w:customStyle="1" w:styleId="afff3">
    <w:name w:val="Знак Знак Знак"/>
    <w:basedOn w:val="a0"/>
    <w:rsid w:val="00FA095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2d">
    <w:name w:val="Нет списка2"/>
    <w:next w:val="a3"/>
    <w:uiPriority w:val="99"/>
    <w:semiHidden/>
    <w:rsid w:val="00BD7E2A"/>
  </w:style>
  <w:style w:type="table" w:customStyle="1" w:styleId="2e">
    <w:name w:val="Сетка таблицы2"/>
    <w:basedOn w:val="a2"/>
    <w:next w:val="af4"/>
    <w:rsid w:val="00BD7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">
    <w:name w:val="Заголовок оглавления2"/>
    <w:basedOn w:val="1"/>
    <w:next w:val="a0"/>
    <w:qFormat/>
    <w:rsid w:val="00BD7E2A"/>
    <w:pPr>
      <w:keepNext w:val="0"/>
      <w:pBdr>
        <w:bottom w:val="thinThickSmallGap" w:sz="12" w:space="1" w:color="943634"/>
      </w:pBdr>
      <w:spacing w:before="400" w:after="2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/>
    </w:rPr>
  </w:style>
  <w:style w:type="numbering" w:customStyle="1" w:styleId="112">
    <w:name w:val="Нет списка11"/>
    <w:next w:val="a3"/>
    <w:uiPriority w:val="99"/>
    <w:semiHidden/>
    <w:unhideWhenUsed/>
    <w:rsid w:val="00BD7E2A"/>
  </w:style>
  <w:style w:type="numbering" w:customStyle="1" w:styleId="1110">
    <w:name w:val="Нет списка111"/>
    <w:next w:val="a3"/>
    <w:semiHidden/>
    <w:rsid w:val="00BD7E2A"/>
  </w:style>
  <w:style w:type="table" w:customStyle="1" w:styleId="113">
    <w:name w:val="Сетка таблицы11"/>
    <w:basedOn w:val="a2"/>
    <w:next w:val="af4"/>
    <w:rsid w:val="00BD7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rsid w:val="00BD7E2A"/>
  </w:style>
  <w:style w:type="numbering" w:customStyle="1" w:styleId="39">
    <w:name w:val="Нет списка3"/>
    <w:next w:val="a3"/>
    <w:uiPriority w:val="99"/>
    <w:semiHidden/>
    <w:rsid w:val="00BD7E2A"/>
  </w:style>
  <w:style w:type="table" w:customStyle="1" w:styleId="3a">
    <w:name w:val="Сетка таблицы3"/>
    <w:basedOn w:val="a2"/>
    <w:next w:val="af4"/>
    <w:rsid w:val="00BD7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BD7E2A"/>
  </w:style>
  <w:style w:type="numbering" w:customStyle="1" w:styleId="1120">
    <w:name w:val="Нет списка112"/>
    <w:next w:val="a3"/>
    <w:semiHidden/>
    <w:rsid w:val="00BD7E2A"/>
  </w:style>
  <w:style w:type="table" w:customStyle="1" w:styleId="121">
    <w:name w:val="Сетка таблицы12"/>
    <w:basedOn w:val="a2"/>
    <w:next w:val="af4"/>
    <w:rsid w:val="00BD7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3"/>
    <w:uiPriority w:val="99"/>
    <w:semiHidden/>
    <w:rsid w:val="00BD7E2A"/>
  </w:style>
  <w:style w:type="character" w:customStyle="1" w:styleId="FontStyle16">
    <w:name w:val="Font Style16"/>
    <w:rsid w:val="00F64497"/>
    <w:rPr>
      <w:rFonts w:ascii="Times New Roman" w:hAnsi="Times New Roman" w:cs="Times New Roman"/>
      <w:sz w:val="26"/>
      <w:szCs w:val="26"/>
    </w:rPr>
  </w:style>
  <w:style w:type="paragraph" w:customStyle="1" w:styleId="afff4">
    <w:name w:val="Первая строка с отступом"/>
    <w:basedOn w:val="a0"/>
    <w:qFormat/>
    <w:rsid w:val="002C7E0A"/>
    <w:pPr>
      <w:spacing w:after="0" w:line="240" w:lineRule="auto"/>
      <w:ind w:firstLine="709"/>
      <w:jc w:val="both"/>
    </w:pPr>
    <w:rPr>
      <w:rFonts w:ascii="Times New Roman" w:hAnsi="Times New Roman"/>
      <w:sz w:val="26"/>
      <w:szCs w:val="26"/>
    </w:rPr>
  </w:style>
  <w:style w:type="paragraph" w:customStyle="1" w:styleId="headertext">
    <w:name w:val="headertext"/>
    <w:basedOn w:val="a0"/>
    <w:rsid w:val="00C26F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e">
    <w:name w:val="Основной текст Знак1"/>
    <w:basedOn w:val="a1"/>
    <w:rsid w:val="00C26F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0">
    <w:name w:val="Заголовок №2_"/>
    <w:link w:val="2f1"/>
    <w:rsid w:val="00136759"/>
    <w:rPr>
      <w:rFonts w:ascii="Arial" w:hAnsi="Arial"/>
      <w:b/>
      <w:bCs/>
      <w:sz w:val="19"/>
      <w:szCs w:val="19"/>
      <w:shd w:val="clear" w:color="auto" w:fill="FFFFFF"/>
    </w:rPr>
  </w:style>
  <w:style w:type="paragraph" w:customStyle="1" w:styleId="2f1">
    <w:name w:val="Заголовок №2"/>
    <w:basedOn w:val="a0"/>
    <w:link w:val="2f0"/>
    <w:rsid w:val="00136759"/>
    <w:pPr>
      <w:shd w:val="clear" w:color="auto" w:fill="FFFFFF"/>
      <w:spacing w:after="180" w:line="226" w:lineRule="exact"/>
      <w:jc w:val="center"/>
      <w:outlineLvl w:val="1"/>
    </w:pPr>
    <w:rPr>
      <w:rFonts w:ascii="Arial" w:eastAsiaTheme="minorHAnsi" w:hAnsi="Arial" w:cstheme="minorBidi"/>
      <w:b/>
      <w:bCs/>
      <w:sz w:val="19"/>
      <w:szCs w:val="19"/>
    </w:rPr>
  </w:style>
  <w:style w:type="character" w:customStyle="1" w:styleId="50">
    <w:name w:val="Заголовок 5 Знак"/>
    <w:basedOn w:val="a1"/>
    <w:link w:val="5"/>
    <w:rsid w:val="0020519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ConsPlusTitlePage">
    <w:name w:val="ConsPlusTitlePage"/>
    <w:rsid w:val="002051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f">
    <w:name w:val="Абзац списка1"/>
    <w:basedOn w:val="a0"/>
    <w:rsid w:val="0020519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ParagraphStyle0">
    <w:name w:val="ParagraphStyle0"/>
    <w:hidden/>
    <w:rsid w:val="0020519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">
    <w:name w:val="ParagraphStyle1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20519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20519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205197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paragraph" w:customStyle="1" w:styleId="ParagraphStyle9">
    <w:name w:val="ParagraphStyle9"/>
    <w:hidden/>
    <w:rsid w:val="00205197"/>
    <w:pPr>
      <w:spacing w:after="0" w:line="240" w:lineRule="auto"/>
      <w:ind w:left="62" w:right="56"/>
      <w:jc w:val="right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205197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paragraph" w:customStyle="1" w:styleId="ParagraphStyle11">
    <w:name w:val="ParagraphStyle11"/>
    <w:hidden/>
    <w:rsid w:val="00205197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paragraph" w:customStyle="1" w:styleId="ParagraphStyle12">
    <w:name w:val="ParagraphStyle12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">
    <w:name w:val="ParagraphStyle13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">
    <w:name w:val="ParagraphStyle14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5">
    <w:name w:val="ParagraphStyle15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">
    <w:name w:val="ParagraphStyle16"/>
    <w:hidden/>
    <w:rsid w:val="00205197"/>
    <w:pPr>
      <w:spacing w:after="0" w:line="240" w:lineRule="auto"/>
      <w:ind w:left="62" w:right="56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">
    <w:name w:val="ParagraphStyle17"/>
    <w:hidden/>
    <w:rsid w:val="00205197"/>
    <w:pPr>
      <w:spacing w:after="0" w:line="240" w:lineRule="auto"/>
      <w:ind w:left="62" w:right="56"/>
      <w:jc w:val="right"/>
    </w:pPr>
    <w:rPr>
      <w:rFonts w:ascii="Calibri" w:eastAsia="Calibri" w:hAnsi="Calibri" w:cs="Times New Roman"/>
      <w:lang w:eastAsia="ru-RU"/>
    </w:rPr>
  </w:style>
  <w:style w:type="paragraph" w:customStyle="1" w:styleId="ParagraphStyle18">
    <w:name w:val="ParagraphStyle18"/>
    <w:hidden/>
    <w:rsid w:val="00205197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character" w:customStyle="1" w:styleId="CharacterStyle0">
    <w:name w:val="CharacterStyle0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">
    <w:name w:val="CharacterStyle12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">
    <w:name w:val="CharacterStyle15"/>
    <w:hidden/>
    <w:rsid w:val="0020519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20519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FakeCharacterStyle">
    <w:name w:val="FakeCharacterStyle"/>
    <w:hidden/>
    <w:rsid w:val="00205197"/>
    <w:rPr>
      <w:sz w:val="1"/>
      <w:szCs w:val="1"/>
    </w:rPr>
  </w:style>
  <w:style w:type="paragraph" w:customStyle="1" w:styleId="a">
    <w:name w:val="Текст ТД"/>
    <w:basedOn w:val="a0"/>
    <w:link w:val="afff5"/>
    <w:qFormat/>
    <w:rsid w:val="00205197"/>
    <w:pPr>
      <w:numPr>
        <w:numId w:val="2"/>
      </w:numPr>
      <w:autoSpaceDE w:val="0"/>
      <w:autoSpaceDN w:val="0"/>
      <w:adjustRightInd w:val="0"/>
      <w:spacing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afff5">
    <w:name w:val="Текст ТД Знак"/>
    <w:link w:val="a"/>
    <w:qFormat/>
    <w:locked/>
    <w:rsid w:val="00205197"/>
    <w:rPr>
      <w:rFonts w:ascii="Times New Roman" w:eastAsia="Times New Roman" w:hAnsi="Times New Roman" w:cs="Times New Roman"/>
      <w:sz w:val="24"/>
      <w:szCs w:val="20"/>
    </w:rPr>
  </w:style>
  <w:style w:type="character" w:customStyle="1" w:styleId="extended-textfull">
    <w:name w:val="extended-text__full"/>
    <w:basedOn w:val="a1"/>
    <w:rsid w:val="00205197"/>
  </w:style>
  <w:style w:type="character" w:customStyle="1" w:styleId="a9">
    <w:name w:val="Обычный (веб) Знак"/>
    <w:aliases w:val="Обычный (Web) Знак,Знак Знак1 Знак,Обычный (веб) Знак1 Знак Знак,Обычный (веб) Знак Знак Знак Знак,Обычный (Web) Знак Знак Знак Знак,Знак Знак1 Знак Знак Знак Знак,Обычный (Web) Знак1 Знак Знак"/>
    <w:link w:val="a8"/>
    <w:uiPriority w:val="99"/>
    <w:locked/>
    <w:rsid w:val="00205197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fff6">
    <w:name w:val="Приложение"/>
    <w:basedOn w:val="a"/>
    <w:link w:val="afff7"/>
    <w:qFormat/>
    <w:rsid w:val="00205197"/>
    <w:pPr>
      <w:numPr>
        <w:numId w:val="0"/>
      </w:numPr>
      <w:ind w:left="8080"/>
      <w:jc w:val="right"/>
    </w:pPr>
    <w:rPr>
      <w:szCs w:val="24"/>
    </w:rPr>
  </w:style>
  <w:style w:type="character" w:customStyle="1" w:styleId="afff7">
    <w:name w:val="Приложение Знак"/>
    <w:basedOn w:val="afff5"/>
    <w:link w:val="afff6"/>
    <w:locked/>
    <w:rsid w:val="00205197"/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0"/>
    <w:rsid w:val="002051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3pt">
    <w:name w:val="Основной текст + 13 pt"/>
    <w:rsid w:val="00205197"/>
    <w:rPr>
      <w:rFonts w:ascii="Times New Roman" w:hAnsi="Times New Roman"/>
      <w:sz w:val="26"/>
      <w:u w:val="single"/>
    </w:rPr>
  </w:style>
  <w:style w:type="paragraph" w:styleId="afff8">
    <w:name w:val="annotation text"/>
    <w:basedOn w:val="a0"/>
    <w:link w:val="afff9"/>
    <w:uiPriority w:val="99"/>
    <w:rsid w:val="00205197"/>
    <w:rPr>
      <w:rFonts w:eastAsia="Times New Roman"/>
      <w:sz w:val="20"/>
      <w:szCs w:val="20"/>
    </w:rPr>
  </w:style>
  <w:style w:type="character" w:customStyle="1" w:styleId="afff9">
    <w:name w:val="Текст примечания Знак"/>
    <w:basedOn w:val="a1"/>
    <w:link w:val="afff8"/>
    <w:uiPriority w:val="99"/>
    <w:rsid w:val="00205197"/>
    <w:rPr>
      <w:rFonts w:ascii="Calibri" w:eastAsia="Times New Roman" w:hAnsi="Calibri" w:cs="Times New Roman"/>
      <w:sz w:val="20"/>
      <w:szCs w:val="20"/>
    </w:rPr>
  </w:style>
  <w:style w:type="character" w:customStyle="1" w:styleId="afffa">
    <w:name w:val="Основной текст + Не полужирный"/>
    <w:rsid w:val="00205197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afffb">
    <w:name w:val="выступ"/>
    <w:basedOn w:val="a0"/>
    <w:rsid w:val="00205197"/>
    <w:pPr>
      <w:spacing w:before="120" w:after="0" w:line="240" w:lineRule="auto"/>
      <w:ind w:left="709" w:hanging="709"/>
      <w:jc w:val="both"/>
    </w:pPr>
    <w:rPr>
      <w:rFonts w:ascii="Times New Roman" w:eastAsia="Times New Roman" w:hAnsi="Times New Roman"/>
      <w:b/>
      <w:bCs/>
      <w:i/>
      <w:color w:val="000000"/>
      <w:sz w:val="24"/>
      <w:szCs w:val="24"/>
      <w:lang w:eastAsia="ru-RU"/>
    </w:rPr>
  </w:style>
  <w:style w:type="character" w:customStyle="1" w:styleId="0pt1">
    <w:name w:val="Основной текст + Интервал 0 pt"/>
    <w:basedOn w:val="afd"/>
    <w:rsid w:val="002051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9">
    <w:name w:val="Основной текст (9)_"/>
    <w:basedOn w:val="a1"/>
    <w:link w:val="90"/>
    <w:rsid w:val="00205197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122">
    <w:name w:val="Основной текст (12)_"/>
    <w:basedOn w:val="a1"/>
    <w:link w:val="123"/>
    <w:rsid w:val="00205197"/>
    <w:rPr>
      <w:rFonts w:ascii="Times New Roman" w:eastAsia="Times New Roman" w:hAnsi="Times New Roman" w:cs="Times New Roman"/>
      <w:b/>
      <w:bCs/>
      <w:i/>
      <w:iCs/>
      <w:spacing w:val="2"/>
      <w:shd w:val="clear" w:color="auto" w:fill="FFFFFF"/>
    </w:rPr>
  </w:style>
  <w:style w:type="paragraph" w:customStyle="1" w:styleId="90">
    <w:name w:val="Основной текст (9)"/>
    <w:basedOn w:val="a0"/>
    <w:link w:val="9"/>
    <w:rsid w:val="00205197"/>
    <w:pPr>
      <w:widowControl w:val="0"/>
      <w:shd w:val="clear" w:color="auto" w:fill="FFFFFF"/>
      <w:spacing w:before="360" w:after="660" w:line="0" w:lineRule="atLeast"/>
      <w:jc w:val="center"/>
    </w:pPr>
    <w:rPr>
      <w:rFonts w:ascii="Times New Roman" w:eastAsia="Times New Roman" w:hAnsi="Times New Roman"/>
      <w:b/>
      <w:bCs/>
      <w:spacing w:val="2"/>
      <w:sz w:val="21"/>
      <w:szCs w:val="21"/>
    </w:rPr>
  </w:style>
  <w:style w:type="paragraph" w:customStyle="1" w:styleId="123">
    <w:name w:val="Основной текст (12)"/>
    <w:basedOn w:val="a0"/>
    <w:link w:val="122"/>
    <w:rsid w:val="00205197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/>
      <w:b/>
      <w:bCs/>
      <w:i/>
      <w:iCs/>
      <w:spacing w:val="2"/>
    </w:rPr>
  </w:style>
  <w:style w:type="character" w:customStyle="1" w:styleId="normaltextrun">
    <w:name w:val="normaltextrun"/>
    <w:rsid w:val="00205197"/>
  </w:style>
  <w:style w:type="character" w:customStyle="1" w:styleId="eop">
    <w:name w:val="eop"/>
    <w:rsid w:val="00205197"/>
  </w:style>
  <w:style w:type="paragraph" w:customStyle="1" w:styleId="ConsNormal">
    <w:name w:val="ConsNormal"/>
    <w:link w:val="ConsNormal0"/>
    <w:qFormat/>
    <w:rsid w:val="002051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4">
    <w:name w:val="Обычный + 11 пт"/>
    <w:basedOn w:val="a0"/>
    <w:link w:val="115"/>
    <w:rsid w:val="00205197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5">
    <w:name w:val="Обычный + 11 пт Знак"/>
    <w:basedOn w:val="a1"/>
    <w:link w:val="114"/>
    <w:rsid w:val="002051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c">
    <w:name w:val="Нормальный (таблица)"/>
    <w:basedOn w:val="a0"/>
    <w:next w:val="a0"/>
    <w:rsid w:val="002051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3b">
    <w:name w:val="Основной текст3"/>
    <w:basedOn w:val="a0"/>
    <w:rsid w:val="00136D35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/>
      <w:sz w:val="26"/>
      <w:szCs w:val="26"/>
    </w:rPr>
  </w:style>
  <w:style w:type="paragraph" w:customStyle="1" w:styleId="formattexttopleveltext">
    <w:name w:val="formattext topleveltext"/>
    <w:basedOn w:val="a0"/>
    <w:rsid w:val="001A39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44">
    <w:name w:val="Нет списка4"/>
    <w:next w:val="a3"/>
    <w:uiPriority w:val="99"/>
    <w:semiHidden/>
    <w:unhideWhenUsed/>
    <w:rsid w:val="0019597A"/>
  </w:style>
  <w:style w:type="table" w:customStyle="1" w:styleId="45">
    <w:name w:val="Сетка таблицы4"/>
    <w:basedOn w:val="a2"/>
    <w:next w:val="af4"/>
    <w:uiPriority w:val="39"/>
    <w:qFormat/>
    <w:rsid w:val="0019597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551A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0F77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20A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0C4A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2"/>
    <w:next w:val="af4"/>
    <w:uiPriority w:val="59"/>
    <w:qFormat/>
    <w:rsid w:val="002919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2">
    <w:name w:val="Обычный6"/>
    <w:rsid w:val="00851A6A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24">
    <w:name w:val="Заголовок 12"/>
    <w:basedOn w:val="a0"/>
    <w:uiPriority w:val="1"/>
    <w:qFormat/>
    <w:rsid w:val="00851A6A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A244C8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BD193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BD19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52">
    <w:name w:val="Нет списка5"/>
    <w:next w:val="a3"/>
    <w:uiPriority w:val="99"/>
    <w:semiHidden/>
    <w:unhideWhenUsed/>
    <w:rsid w:val="00BD193C"/>
  </w:style>
  <w:style w:type="table" w:customStyle="1" w:styleId="53">
    <w:name w:val="Сетка таблицы5"/>
    <w:basedOn w:val="a2"/>
    <w:next w:val="af4"/>
    <w:uiPriority w:val="59"/>
    <w:qFormat/>
    <w:rsid w:val="00BD19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Заголовок"/>
    <w:uiPriority w:val="99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131">
    <w:name w:val="Нет списка13"/>
    <w:next w:val="a3"/>
    <w:uiPriority w:val="99"/>
    <w:semiHidden/>
    <w:unhideWhenUsed/>
    <w:rsid w:val="00BD193C"/>
  </w:style>
  <w:style w:type="table" w:customStyle="1" w:styleId="TableNormal8">
    <w:name w:val="Table Normal8"/>
    <w:uiPriority w:val="2"/>
    <w:semiHidden/>
    <w:unhideWhenUsed/>
    <w:qFormat/>
    <w:rsid w:val="00BD1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Label8">
    <w:name w:val="ListLabel 8"/>
    <w:qFormat/>
    <w:rsid w:val="00BD193C"/>
    <w:rPr>
      <w:color w:val="0D0D0D"/>
    </w:rPr>
  </w:style>
  <w:style w:type="character" w:customStyle="1" w:styleId="-">
    <w:name w:val="Интернет-ссылка"/>
    <w:rsid w:val="00BD193C"/>
    <w:rPr>
      <w:color w:val="0000FF"/>
      <w:u w:val="single"/>
    </w:rPr>
  </w:style>
  <w:style w:type="paragraph" w:customStyle="1" w:styleId="ParagraphStyle19">
    <w:name w:val="ParagraphStyle19"/>
    <w:hidden/>
    <w:rsid w:val="00BD193C"/>
    <w:pPr>
      <w:spacing w:after="0" w:line="240" w:lineRule="auto"/>
      <w:ind w:left="62" w:right="56"/>
    </w:pPr>
    <w:rPr>
      <w:rFonts w:ascii="Calibri" w:eastAsia="Calibri" w:hAnsi="Calibri" w:cs="Times New Roman"/>
      <w:lang w:eastAsia="ru-RU"/>
    </w:rPr>
  </w:style>
  <w:style w:type="paragraph" w:customStyle="1" w:styleId="ParagraphStyle20">
    <w:name w:val="ParagraphStyle20"/>
    <w:hidden/>
    <w:rsid w:val="00BD193C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BD193C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2">
    <w:name w:val="ParagraphStyle22"/>
    <w:hidden/>
    <w:rsid w:val="00BD193C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3">
    <w:name w:val="ParagraphStyle23"/>
    <w:hidden/>
    <w:rsid w:val="00BD193C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4">
    <w:name w:val="ParagraphStyle24"/>
    <w:hidden/>
    <w:rsid w:val="00BD193C"/>
    <w:pPr>
      <w:spacing w:after="0" w:line="240" w:lineRule="auto"/>
      <w:ind w:left="141" w:right="28"/>
    </w:pPr>
    <w:rPr>
      <w:rFonts w:ascii="Calibri" w:eastAsia="Calibri" w:hAnsi="Calibri" w:cs="Times New Roman"/>
      <w:lang w:eastAsia="ru-RU"/>
    </w:rPr>
  </w:style>
  <w:style w:type="paragraph" w:customStyle="1" w:styleId="ParagraphStyle25">
    <w:name w:val="ParagraphStyle25"/>
    <w:hidden/>
    <w:rsid w:val="00BD193C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6">
    <w:name w:val="ParagraphStyle26"/>
    <w:hidden/>
    <w:rsid w:val="00BD193C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9">
    <w:name w:val="CharacterStyle19"/>
    <w:hidden/>
    <w:rsid w:val="00BD193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sid w:val="00BD193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sid w:val="00BD193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BD193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BD193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xl63">
    <w:name w:val="xl63"/>
    <w:basedOn w:val="a0"/>
    <w:rsid w:val="00BD19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4">
    <w:name w:val="xl64"/>
    <w:basedOn w:val="a0"/>
    <w:rsid w:val="00BD19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1">
    <w:name w:val="xl101"/>
    <w:basedOn w:val="a0"/>
    <w:rsid w:val="00BD193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1pt">
    <w:name w:val="Основной текст (2) + 11 pt"/>
    <w:basedOn w:val="29"/>
    <w:rsid w:val="00BD193C"/>
    <w:rPr>
      <w:rFonts w:eastAsia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fffe">
    <w:name w:val="Document Map"/>
    <w:basedOn w:val="a0"/>
    <w:link w:val="affff"/>
    <w:rsid w:val="00BD193C"/>
    <w:pPr>
      <w:shd w:val="clear" w:color="auto" w:fill="00008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customStyle="1" w:styleId="affff">
    <w:name w:val="Схема документа Знак"/>
    <w:basedOn w:val="a1"/>
    <w:link w:val="afffe"/>
    <w:rsid w:val="00BD193C"/>
    <w:rPr>
      <w:rFonts w:ascii="Tahoma" w:eastAsia="Times New Roman" w:hAnsi="Tahoma" w:cs="Tahoma"/>
      <w:sz w:val="26"/>
      <w:szCs w:val="20"/>
      <w:shd w:val="clear" w:color="auto" w:fill="000080"/>
      <w:lang w:eastAsia="ru-RU"/>
    </w:rPr>
  </w:style>
  <w:style w:type="paragraph" w:customStyle="1" w:styleId="ConsCell">
    <w:name w:val="ConsCell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0">
    <w:name w:val="Знак Знак Знак Знак Знак Знак Знак Знак Знак Знак Знак Знак Знак Знак Знак Знак Знак Знак Знак"/>
    <w:basedOn w:val="a0"/>
    <w:rsid w:val="00BD193C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40">
    <w:name w:val="Знак14"/>
    <w:basedOn w:val="a0"/>
    <w:rsid w:val="00BD193C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styleId="affff1">
    <w:name w:val="endnote reference"/>
    <w:basedOn w:val="a1"/>
    <w:rsid w:val="00BD193C"/>
    <w:rPr>
      <w:vertAlign w:val="superscript"/>
    </w:rPr>
  </w:style>
  <w:style w:type="paragraph" w:styleId="affff2">
    <w:name w:val="Revision"/>
    <w:hidden/>
    <w:uiPriority w:val="99"/>
    <w:semiHidden/>
    <w:rsid w:val="00BD193C"/>
    <w:pPr>
      <w:spacing w:after="0" w:line="240" w:lineRule="auto"/>
    </w:pPr>
  </w:style>
  <w:style w:type="paragraph" w:customStyle="1" w:styleId="affff3">
    <w:name w:val="Знак Знак Знак Знак"/>
    <w:basedOn w:val="a0"/>
    <w:rsid w:val="00BD193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20">
    <w:name w:val="Основной текст с отступом 32"/>
    <w:basedOn w:val="a0"/>
    <w:rsid w:val="00BD193C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ahoma"/>
      <w:color w:val="000000"/>
      <w:sz w:val="16"/>
      <w:szCs w:val="16"/>
      <w:lang w:bidi="en-US"/>
    </w:rPr>
  </w:style>
  <w:style w:type="paragraph" w:customStyle="1" w:styleId="54">
    <w:name w:val="Основной текст5"/>
    <w:basedOn w:val="a0"/>
    <w:rsid w:val="00BD193C"/>
    <w:pPr>
      <w:shd w:val="clear" w:color="auto" w:fill="FFFFFF"/>
      <w:spacing w:before="240" w:after="420" w:line="0" w:lineRule="atLeast"/>
      <w:ind w:hanging="4320"/>
      <w:jc w:val="both"/>
    </w:pPr>
    <w:rPr>
      <w:rFonts w:ascii="Times New Roman" w:eastAsia="Times New Roman" w:hAnsi="Times New Roman"/>
      <w:color w:val="000000"/>
      <w:sz w:val="28"/>
      <w:szCs w:val="28"/>
      <w:lang w:val="ru" w:eastAsia="ru-RU"/>
    </w:rPr>
  </w:style>
  <w:style w:type="character" w:customStyle="1" w:styleId="ConsNonformat0">
    <w:name w:val="ConsNonformat Знак"/>
    <w:link w:val="ConsNonformat"/>
    <w:rsid w:val="00BD193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c">
    <w:name w:val="Абзац списка3"/>
    <w:basedOn w:val="a0"/>
    <w:rsid w:val="00BD19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46">
    <w:name w:val="Абзац списка4"/>
    <w:basedOn w:val="a0"/>
    <w:rsid w:val="00BD19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xl184">
    <w:name w:val="xl184"/>
    <w:basedOn w:val="a0"/>
    <w:rsid w:val="00BD193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5">
    <w:name w:val="xl185"/>
    <w:basedOn w:val="a0"/>
    <w:rsid w:val="00BD193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6">
    <w:name w:val="xl186"/>
    <w:basedOn w:val="a0"/>
    <w:rsid w:val="00BD193C"/>
    <w:pPr>
      <w:pBdr>
        <w:left w:val="single" w:sz="8" w:space="0" w:color="auto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0pt2">
    <w:name w:val="Основной текст + Полужирный;Интервал 0 pt"/>
    <w:rsid w:val="00BD1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6"/>
      <w:w w:val="100"/>
      <w:position w:val="0"/>
      <w:sz w:val="22"/>
      <w:szCs w:val="22"/>
      <w:u w:val="none"/>
      <w:shd w:val="clear" w:color="auto" w:fill="FFFFFF"/>
      <w:lang w:val="ru-RU"/>
    </w:rPr>
  </w:style>
  <w:style w:type="table" w:customStyle="1" w:styleId="141">
    <w:name w:val="Сетка таблицы14"/>
    <w:basedOn w:val="a2"/>
    <w:next w:val="af4"/>
    <w:rsid w:val="00BD1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Нет списка23"/>
    <w:next w:val="a3"/>
    <w:semiHidden/>
    <w:unhideWhenUsed/>
    <w:rsid w:val="00BD193C"/>
  </w:style>
  <w:style w:type="paragraph" w:customStyle="1" w:styleId="ConsPlusDocList">
    <w:name w:val="ConsPlusDocList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lang w:eastAsia="ru-RU"/>
    </w:rPr>
  </w:style>
  <w:style w:type="paragraph" w:customStyle="1" w:styleId="ConsPlusTextList">
    <w:name w:val="ConsPlusTextList"/>
    <w:uiPriority w:val="99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BD19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55">
    <w:name w:val="Абзац списка5"/>
    <w:basedOn w:val="a0"/>
    <w:rsid w:val="00BD19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71">
    <w:name w:val="Обычный7"/>
    <w:rsid w:val="00BD193C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FontStyle17">
    <w:name w:val="Font Style17"/>
    <w:rsid w:val="00BD193C"/>
    <w:rPr>
      <w:rFonts w:ascii="Arial" w:hAnsi="Arial" w:cs="Arial"/>
      <w:sz w:val="22"/>
      <w:szCs w:val="22"/>
    </w:rPr>
  </w:style>
  <w:style w:type="paragraph" w:customStyle="1" w:styleId="Style1">
    <w:name w:val="Style1"/>
    <w:basedOn w:val="a0"/>
    <w:rsid w:val="00BD193C"/>
    <w:pPr>
      <w:widowControl w:val="0"/>
      <w:autoSpaceDE w:val="0"/>
      <w:autoSpaceDN w:val="0"/>
      <w:adjustRightInd w:val="0"/>
      <w:spacing w:after="0" w:line="275" w:lineRule="exact"/>
      <w:ind w:firstLine="52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18">
    <w:name w:val="Font Style18"/>
    <w:rsid w:val="00BD193C"/>
    <w:rPr>
      <w:rFonts w:ascii="Times New Roman" w:hAnsi="Times New Roman" w:cs="Times New Roman"/>
      <w:spacing w:val="20"/>
      <w:sz w:val="22"/>
      <w:szCs w:val="22"/>
    </w:rPr>
  </w:style>
  <w:style w:type="paragraph" w:customStyle="1" w:styleId="zag">
    <w:name w:val="zag"/>
    <w:basedOn w:val="a0"/>
    <w:rsid w:val="00BD1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styleId="111111">
    <w:name w:val="Outline List 2"/>
    <w:basedOn w:val="a3"/>
    <w:rsid w:val="00BD193C"/>
    <w:pPr>
      <w:numPr>
        <w:numId w:val="3"/>
      </w:numPr>
    </w:pPr>
  </w:style>
  <w:style w:type="numbering" w:styleId="1ai">
    <w:name w:val="Outline List 1"/>
    <w:basedOn w:val="a3"/>
    <w:rsid w:val="00BD193C"/>
    <w:pPr>
      <w:numPr>
        <w:numId w:val="4"/>
      </w:numPr>
    </w:pPr>
  </w:style>
  <w:style w:type="character" w:customStyle="1" w:styleId="apple-style-span">
    <w:name w:val="apple-style-span"/>
    <w:rsid w:val="00BD193C"/>
    <w:rPr>
      <w:rFonts w:cs="Times New Roman"/>
    </w:rPr>
  </w:style>
  <w:style w:type="character" w:customStyle="1" w:styleId="short">
    <w:name w:val="short"/>
    <w:rsid w:val="00BD193C"/>
    <w:rPr>
      <w:rFonts w:cs="Times New Roman"/>
    </w:rPr>
  </w:style>
  <w:style w:type="paragraph" w:styleId="affff4">
    <w:name w:val="TOC Heading"/>
    <w:basedOn w:val="1"/>
    <w:next w:val="a0"/>
    <w:qFormat/>
    <w:rsid w:val="00BD193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2f2">
    <w:name w:val="toc 2"/>
    <w:basedOn w:val="a0"/>
    <w:next w:val="a0"/>
    <w:autoRedefine/>
    <w:unhideWhenUsed/>
    <w:rsid w:val="00BD193C"/>
    <w:pPr>
      <w:ind w:left="220"/>
    </w:pPr>
    <w:rPr>
      <w:rFonts w:eastAsia="Times New Roman"/>
      <w:lang w:eastAsia="ru-RU"/>
    </w:rPr>
  </w:style>
  <w:style w:type="paragraph" w:styleId="3d">
    <w:name w:val="toc 3"/>
    <w:basedOn w:val="a0"/>
    <w:next w:val="a0"/>
    <w:autoRedefine/>
    <w:unhideWhenUsed/>
    <w:rsid w:val="00BD193C"/>
    <w:pPr>
      <w:ind w:left="440"/>
    </w:pPr>
    <w:rPr>
      <w:rFonts w:eastAsia="Times New Roman"/>
      <w:lang w:eastAsia="ru-RU"/>
    </w:rPr>
  </w:style>
  <w:style w:type="paragraph" w:customStyle="1" w:styleId="affff5">
    <w:name w:val="Рассылка"/>
    <w:basedOn w:val="a0"/>
    <w:rsid w:val="00BD193C"/>
    <w:pPr>
      <w:tabs>
        <w:tab w:val="left" w:pos="2160"/>
      </w:tabs>
      <w:spacing w:after="0" w:line="240" w:lineRule="auto"/>
      <w:ind w:left="2160" w:hanging="1440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paragraph" w:customStyle="1" w:styleId="menutop">
    <w:name w:val="menutop"/>
    <w:basedOn w:val="a0"/>
    <w:rsid w:val="00BD193C"/>
    <w:pPr>
      <w:spacing w:after="0" w:line="240" w:lineRule="auto"/>
      <w:ind w:firstLine="20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zagc-1">
    <w:name w:val="zagc-1"/>
    <w:basedOn w:val="a0"/>
    <w:rsid w:val="00BD193C"/>
    <w:pPr>
      <w:spacing w:before="180" w:after="100" w:line="240" w:lineRule="auto"/>
      <w:ind w:firstLine="20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character" w:customStyle="1" w:styleId="affff6">
    <w:name w:val="Гипертекстовая ссылка"/>
    <w:rsid w:val="00BD193C"/>
    <w:rPr>
      <w:b/>
      <w:bCs/>
      <w:color w:val="106BBE"/>
      <w:sz w:val="26"/>
      <w:szCs w:val="26"/>
    </w:rPr>
  </w:style>
  <w:style w:type="character" w:customStyle="1" w:styleId="blk">
    <w:name w:val="blk"/>
    <w:rsid w:val="00BD193C"/>
  </w:style>
  <w:style w:type="table" w:customStyle="1" w:styleId="TableGrid">
    <w:name w:val="TableGrid"/>
    <w:rsid w:val="00BD193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Normal0">
    <w:name w:val="ConsNormal Знак"/>
    <w:link w:val="ConsNormal"/>
    <w:locked/>
    <w:rsid w:val="00BD193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0">
    <w:name w:val="Без интервала Знак1"/>
    <w:locked/>
    <w:rsid w:val="00BD193C"/>
    <w:rPr>
      <w:rFonts w:ascii="Calibri" w:eastAsia="Calibri" w:hAnsi="Calibri" w:cs="Times New Roman"/>
    </w:rPr>
  </w:style>
  <w:style w:type="paragraph" w:customStyle="1" w:styleId="81">
    <w:name w:val="Обычный8"/>
    <w:rsid w:val="00BD193C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11pt1pt">
    <w:name w:val="Основной текст + 11 pt;Интервал 1 pt"/>
    <w:rsid w:val="00BD1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5pt0pt">
    <w:name w:val="Основной текст + 11;5 pt;Интервал 0 pt"/>
    <w:rsid w:val="00BD1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andara11pt0pt">
    <w:name w:val="Основной текст + Candara;11 pt;Интервал 0 pt"/>
    <w:rsid w:val="00BD193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1pt0">
    <w:name w:val="Основной текст + Интервал 1 pt"/>
    <w:rsid w:val="00BD1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7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11pt0pt">
    <w:name w:val="Заголовок №2 + 11 pt;Не полужирный;Интервал 0 pt"/>
    <w:rsid w:val="00BD1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9"/>
      <w:w w:val="100"/>
      <w:position w:val="0"/>
      <w:sz w:val="22"/>
      <w:szCs w:val="22"/>
      <w:u w:val="none"/>
      <w:lang w:val="ru-RU"/>
    </w:rPr>
  </w:style>
  <w:style w:type="character" w:customStyle="1" w:styleId="20pt">
    <w:name w:val="Заголовок №2 + Не полужирный;Интервал 0 pt"/>
    <w:rsid w:val="00BD1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"/>
      <w:w w:val="100"/>
      <w:position w:val="0"/>
      <w:sz w:val="23"/>
      <w:szCs w:val="23"/>
      <w:u w:val="none"/>
      <w:lang w:val="ru-RU"/>
    </w:rPr>
  </w:style>
  <w:style w:type="character" w:customStyle="1" w:styleId="affff7">
    <w:name w:val="Основной шрифт"/>
    <w:uiPriority w:val="99"/>
    <w:rsid w:val="00BD193C"/>
  </w:style>
  <w:style w:type="character" w:styleId="affff8">
    <w:name w:val="line number"/>
    <w:uiPriority w:val="99"/>
    <w:unhideWhenUsed/>
    <w:rsid w:val="00BD193C"/>
  </w:style>
  <w:style w:type="numbering" w:customStyle="1" w:styleId="2">
    <w:name w:val="Стиль2"/>
    <w:rsid w:val="00BD193C"/>
    <w:pPr>
      <w:numPr>
        <w:numId w:val="5"/>
      </w:numPr>
    </w:pPr>
  </w:style>
  <w:style w:type="paragraph" w:customStyle="1" w:styleId="printc">
    <w:name w:val="printc"/>
    <w:basedOn w:val="a0"/>
    <w:rsid w:val="00BD193C"/>
    <w:pPr>
      <w:spacing w:before="144" w:after="288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intr">
    <w:name w:val="printr"/>
    <w:basedOn w:val="a0"/>
    <w:rsid w:val="00BD193C"/>
    <w:pPr>
      <w:spacing w:before="144" w:after="288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intj">
    <w:name w:val="printj"/>
    <w:basedOn w:val="a0"/>
    <w:rsid w:val="00BD193C"/>
    <w:pPr>
      <w:spacing w:before="144" w:after="28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10"/>
    <w:basedOn w:val="a0"/>
    <w:rsid w:val="00BD1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HTML">
    <w:name w:val="Стандартный HTML Знак"/>
    <w:link w:val="HTML0"/>
    <w:locked/>
    <w:rsid w:val="00BD193C"/>
    <w:rPr>
      <w:rFonts w:ascii="Courier New" w:hAnsi="Courier New" w:cs="Courier New"/>
      <w:sz w:val="24"/>
      <w:szCs w:val="24"/>
    </w:rPr>
  </w:style>
  <w:style w:type="paragraph" w:styleId="HTML0">
    <w:name w:val="HTML Preformatted"/>
    <w:basedOn w:val="a0"/>
    <w:link w:val="HTML"/>
    <w:rsid w:val="00BD19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4"/>
      <w:szCs w:val="24"/>
    </w:rPr>
  </w:style>
  <w:style w:type="character" w:customStyle="1" w:styleId="HTML1">
    <w:name w:val="Стандартный HTML Знак1"/>
    <w:basedOn w:val="a1"/>
    <w:rsid w:val="00BD193C"/>
    <w:rPr>
      <w:rFonts w:ascii="Consolas" w:eastAsia="Calibri" w:hAnsi="Consolas" w:cs="Times New Roman"/>
      <w:sz w:val="20"/>
      <w:szCs w:val="20"/>
    </w:rPr>
  </w:style>
  <w:style w:type="character" w:customStyle="1" w:styleId="56">
    <w:name w:val="Знак Знак5"/>
    <w:rsid w:val="00BD193C"/>
    <w:rPr>
      <w:rFonts w:ascii="Courier New" w:hAnsi="Courier New" w:cs="Courier New"/>
      <w:lang w:val="ru-RU" w:eastAsia="ru-RU" w:bidi="ar-SA"/>
    </w:rPr>
  </w:style>
  <w:style w:type="character" w:customStyle="1" w:styleId="47">
    <w:name w:val="Знак Знак4"/>
    <w:rsid w:val="00BD193C"/>
    <w:rPr>
      <w:rFonts w:ascii="Courier New" w:hAnsi="Courier New" w:cs="Courier New"/>
    </w:rPr>
  </w:style>
  <w:style w:type="character" w:customStyle="1" w:styleId="hl">
    <w:name w:val="hl"/>
    <w:rsid w:val="00BD193C"/>
  </w:style>
  <w:style w:type="paragraph" w:customStyle="1" w:styleId="unformattext">
    <w:name w:val="unformattext"/>
    <w:basedOn w:val="a0"/>
    <w:rsid w:val="00BD1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3z0">
    <w:name w:val="WW8Num3z0"/>
    <w:rsid w:val="00BD193C"/>
    <w:rPr>
      <w:b w:val="0"/>
      <w:sz w:val="24"/>
      <w:szCs w:val="24"/>
    </w:rPr>
  </w:style>
  <w:style w:type="character" w:customStyle="1" w:styleId="Absatz-Standardschriftart">
    <w:name w:val="Absatz-Standardschriftart"/>
    <w:rsid w:val="00BD193C"/>
  </w:style>
  <w:style w:type="character" w:customStyle="1" w:styleId="WW8Num5z0">
    <w:name w:val="WW8Num5z0"/>
    <w:rsid w:val="00BD193C"/>
    <w:rPr>
      <w:rFonts w:ascii="Symbol" w:hAnsi="Symbol"/>
    </w:rPr>
  </w:style>
  <w:style w:type="character" w:customStyle="1" w:styleId="WW8Num6z0">
    <w:name w:val="WW8Num6z0"/>
    <w:rsid w:val="00BD193C"/>
    <w:rPr>
      <w:rFonts w:ascii="Symbol" w:hAnsi="Symbol"/>
    </w:rPr>
  </w:style>
  <w:style w:type="character" w:customStyle="1" w:styleId="WW8Num7z0">
    <w:name w:val="WW8Num7z0"/>
    <w:rsid w:val="00BD193C"/>
    <w:rPr>
      <w:rFonts w:ascii="Symbol" w:hAnsi="Symbol"/>
    </w:rPr>
  </w:style>
  <w:style w:type="character" w:customStyle="1" w:styleId="WW8Num8z0">
    <w:name w:val="WW8Num8z0"/>
    <w:rsid w:val="00BD193C"/>
    <w:rPr>
      <w:rFonts w:ascii="Symbol" w:hAnsi="Symbol"/>
    </w:rPr>
  </w:style>
  <w:style w:type="character" w:customStyle="1" w:styleId="WW8Num10z0">
    <w:name w:val="WW8Num10z0"/>
    <w:rsid w:val="00BD193C"/>
    <w:rPr>
      <w:rFonts w:ascii="Symbol" w:hAnsi="Symbol"/>
    </w:rPr>
  </w:style>
  <w:style w:type="character" w:customStyle="1" w:styleId="WW8Num13z0">
    <w:name w:val="WW8Num13z0"/>
    <w:rsid w:val="00BD193C"/>
    <w:rPr>
      <w:b w:val="0"/>
      <w:sz w:val="24"/>
      <w:szCs w:val="24"/>
    </w:rPr>
  </w:style>
  <w:style w:type="character" w:customStyle="1" w:styleId="1f1">
    <w:name w:val="Основной шрифт абзаца1"/>
    <w:rsid w:val="00BD193C"/>
  </w:style>
  <w:style w:type="character" w:customStyle="1" w:styleId="affff9">
    <w:name w:val="Символ нумерации"/>
    <w:rsid w:val="00BD193C"/>
  </w:style>
  <w:style w:type="paragraph" w:styleId="affffa">
    <w:name w:val="List"/>
    <w:basedOn w:val="ac"/>
    <w:rsid w:val="00BD193C"/>
    <w:pPr>
      <w:spacing w:after="120"/>
      <w:jc w:val="left"/>
    </w:pPr>
    <w:rPr>
      <w:rFonts w:ascii="Arial" w:hAnsi="Arial" w:cs="Tahoma"/>
      <w:sz w:val="24"/>
      <w:szCs w:val="24"/>
    </w:rPr>
  </w:style>
  <w:style w:type="paragraph" w:customStyle="1" w:styleId="1f2">
    <w:name w:val="Название1"/>
    <w:basedOn w:val="a0"/>
    <w:rsid w:val="00BD193C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f3">
    <w:name w:val="Указатель1"/>
    <w:basedOn w:val="a0"/>
    <w:rsid w:val="00BD193C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ConsTitle">
    <w:name w:val="ConsTitle"/>
    <w:rsid w:val="00BD193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1f4">
    <w:name w:val="Текст выноски Знак1"/>
    <w:basedOn w:val="a1"/>
    <w:rsid w:val="00BD193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fffb">
    <w:name w:val="Содержимое таблицы"/>
    <w:basedOn w:val="a0"/>
    <w:rsid w:val="00BD193C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fffc">
    <w:name w:val="Заголовок таблицы"/>
    <w:basedOn w:val="affffb"/>
    <w:rsid w:val="00BD193C"/>
    <w:pPr>
      <w:jc w:val="center"/>
    </w:pPr>
    <w:rPr>
      <w:b/>
      <w:bCs/>
    </w:rPr>
  </w:style>
  <w:style w:type="paragraph" w:customStyle="1" w:styleId="3e">
    <w:name w:val="Знак3 Знак Знак Знак Знак Знак Знак Знак Знак Знак Знак Знак Знак"/>
    <w:basedOn w:val="a0"/>
    <w:rsid w:val="00BD193C"/>
    <w:pPr>
      <w:spacing w:after="160" w:line="240" w:lineRule="exact"/>
    </w:pPr>
    <w:rPr>
      <w:rFonts w:ascii="Times New Roman" w:hAnsi="Times New Roman"/>
      <w:sz w:val="20"/>
      <w:szCs w:val="20"/>
      <w:lang w:eastAsia="zh-CN"/>
    </w:rPr>
  </w:style>
  <w:style w:type="character" w:styleId="affffd">
    <w:name w:val="annotation reference"/>
    <w:uiPriority w:val="99"/>
    <w:semiHidden/>
    <w:unhideWhenUsed/>
    <w:rsid w:val="00BD193C"/>
    <w:rPr>
      <w:sz w:val="16"/>
      <w:szCs w:val="16"/>
    </w:rPr>
  </w:style>
  <w:style w:type="paragraph" w:styleId="affffe">
    <w:name w:val="annotation subject"/>
    <w:basedOn w:val="afff8"/>
    <w:next w:val="afff8"/>
    <w:link w:val="afffff"/>
    <w:uiPriority w:val="99"/>
    <w:semiHidden/>
    <w:unhideWhenUsed/>
    <w:rsid w:val="00BD193C"/>
    <w:pPr>
      <w:suppressAutoHyphens/>
      <w:spacing w:after="0" w:line="240" w:lineRule="auto"/>
    </w:pPr>
    <w:rPr>
      <w:rFonts w:ascii="Times New Roman" w:hAnsi="Times New Roman" w:cs="Calibri"/>
      <w:b/>
      <w:bCs/>
      <w:lang w:eastAsia="ar-SA"/>
    </w:rPr>
  </w:style>
  <w:style w:type="character" w:customStyle="1" w:styleId="afffff">
    <w:name w:val="Тема примечания Знак"/>
    <w:basedOn w:val="afff9"/>
    <w:link w:val="affffe"/>
    <w:uiPriority w:val="99"/>
    <w:semiHidden/>
    <w:rsid w:val="00BD193C"/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numbering" w:customStyle="1" w:styleId="1130">
    <w:name w:val="Нет списка113"/>
    <w:next w:val="a3"/>
    <w:uiPriority w:val="99"/>
    <w:semiHidden/>
    <w:unhideWhenUsed/>
    <w:rsid w:val="00BD193C"/>
  </w:style>
  <w:style w:type="paragraph" w:customStyle="1" w:styleId="consplusnormal1">
    <w:name w:val="consplusnormal"/>
    <w:basedOn w:val="a0"/>
    <w:rsid w:val="00BD1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f5">
    <w:name w:val="Неразрешенное упоминание1"/>
    <w:basedOn w:val="a1"/>
    <w:uiPriority w:val="99"/>
    <w:semiHidden/>
    <w:unhideWhenUsed/>
    <w:rsid w:val="00BD193C"/>
    <w:rPr>
      <w:color w:val="605E5C"/>
      <w:shd w:val="clear" w:color="auto" w:fill="E1DFDD"/>
    </w:rPr>
  </w:style>
  <w:style w:type="character" w:customStyle="1" w:styleId="FontStyle23">
    <w:name w:val="Font Style23"/>
    <w:rsid w:val="00BD193C"/>
    <w:rPr>
      <w:rFonts w:ascii="Times New Roman" w:hAnsi="Times New Roman" w:cs="Times New Roman"/>
      <w:sz w:val="22"/>
      <w:szCs w:val="22"/>
    </w:rPr>
  </w:style>
  <w:style w:type="paragraph" w:customStyle="1" w:styleId="63">
    <w:name w:val="Абзац списка6"/>
    <w:basedOn w:val="a0"/>
    <w:rsid w:val="00BD19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rsid w:val="00BD193C"/>
  </w:style>
  <w:style w:type="numbering" w:customStyle="1" w:styleId="64">
    <w:name w:val="Нет списка6"/>
    <w:next w:val="a3"/>
    <w:uiPriority w:val="99"/>
    <w:semiHidden/>
    <w:unhideWhenUsed/>
    <w:rsid w:val="007F2D4F"/>
  </w:style>
  <w:style w:type="table" w:customStyle="1" w:styleId="65">
    <w:name w:val="Сетка таблицы6"/>
    <w:basedOn w:val="a2"/>
    <w:next w:val="af4"/>
    <w:uiPriority w:val="59"/>
    <w:qFormat/>
    <w:rsid w:val="007F2D4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Нет списка14"/>
    <w:next w:val="a3"/>
    <w:uiPriority w:val="99"/>
    <w:semiHidden/>
    <w:unhideWhenUsed/>
    <w:rsid w:val="007F2D4F"/>
  </w:style>
  <w:style w:type="table" w:customStyle="1" w:styleId="TableNormal9">
    <w:name w:val="Table Normal9"/>
    <w:uiPriority w:val="2"/>
    <w:semiHidden/>
    <w:unhideWhenUsed/>
    <w:qFormat/>
    <w:rsid w:val="007F2D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">
    <w:name w:val="Сетка таблицы15"/>
    <w:basedOn w:val="a2"/>
    <w:next w:val="af4"/>
    <w:rsid w:val="007F2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0">
    <w:name w:val="Нет списка24"/>
    <w:next w:val="a3"/>
    <w:semiHidden/>
    <w:unhideWhenUsed/>
    <w:rsid w:val="007F2D4F"/>
  </w:style>
  <w:style w:type="numbering" w:customStyle="1" w:styleId="1111111">
    <w:name w:val="1 / 1.1 / 1.1.11"/>
    <w:basedOn w:val="a3"/>
    <w:next w:val="111111"/>
    <w:rsid w:val="007F2D4F"/>
  </w:style>
  <w:style w:type="numbering" w:customStyle="1" w:styleId="1ai1">
    <w:name w:val="1 / a / i1"/>
    <w:basedOn w:val="a3"/>
    <w:next w:val="1ai"/>
    <w:rsid w:val="007F2D4F"/>
  </w:style>
  <w:style w:type="numbering" w:customStyle="1" w:styleId="211">
    <w:name w:val="Стиль21"/>
    <w:rsid w:val="007F2D4F"/>
  </w:style>
  <w:style w:type="numbering" w:customStyle="1" w:styleId="1140">
    <w:name w:val="Нет списка114"/>
    <w:next w:val="a3"/>
    <w:uiPriority w:val="99"/>
    <w:semiHidden/>
    <w:unhideWhenUsed/>
    <w:rsid w:val="007F2D4F"/>
  </w:style>
  <w:style w:type="numbering" w:customStyle="1" w:styleId="72">
    <w:name w:val="Нет списка7"/>
    <w:next w:val="a3"/>
    <w:semiHidden/>
    <w:rsid w:val="00E028D6"/>
  </w:style>
  <w:style w:type="table" w:customStyle="1" w:styleId="73">
    <w:name w:val="Сетка таблицы7"/>
    <w:basedOn w:val="a2"/>
    <w:next w:val="af4"/>
    <w:rsid w:val="00E02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1">
    <w:name w:val="Обычный9"/>
    <w:rsid w:val="00E028D6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numbering" w:customStyle="1" w:styleId="82">
    <w:name w:val="Нет списка8"/>
    <w:next w:val="a3"/>
    <w:uiPriority w:val="99"/>
    <w:semiHidden/>
    <w:unhideWhenUsed/>
    <w:rsid w:val="00304E9E"/>
  </w:style>
  <w:style w:type="table" w:customStyle="1" w:styleId="TableNormal10">
    <w:name w:val="Table Normal10"/>
    <w:uiPriority w:val="2"/>
    <w:semiHidden/>
    <w:unhideWhenUsed/>
    <w:qFormat/>
    <w:rsid w:val="00304E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">
    <w:name w:val="Сетка таблицы8"/>
    <w:basedOn w:val="a2"/>
    <w:next w:val="af4"/>
    <w:uiPriority w:val="59"/>
    <w:rsid w:val="003D2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3"/>
    <w:uiPriority w:val="99"/>
    <w:semiHidden/>
    <w:unhideWhenUsed/>
    <w:rsid w:val="00A13F75"/>
  </w:style>
  <w:style w:type="table" w:customStyle="1" w:styleId="93">
    <w:name w:val="Сетка таблицы9"/>
    <w:basedOn w:val="a2"/>
    <w:next w:val="af4"/>
    <w:qFormat/>
    <w:rsid w:val="00A13F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3"/>
    <w:uiPriority w:val="99"/>
    <w:semiHidden/>
    <w:unhideWhenUsed/>
    <w:rsid w:val="00A13F75"/>
  </w:style>
  <w:style w:type="table" w:customStyle="1" w:styleId="TableNormal11">
    <w:name w:val="Table Normal11"/>
    <w:uiPriority w:val="2"/>
    <w:semiHidden/>
    <w:unhideWhenUsed/>
    <w:qFormat/>
    <w:rsid w:val="00A13F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0">
    <w:name w:val="Сетка таблицы16"/>
    <w:basedOn w:val="a2"/>
    <w:next w:val="af4"/>
    <w:uiPriority w:val="59"/>
    <w:rsid w:val="00A1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0">
    <w:name w:val="Нет списка25"/>
    <w:next w:val="a3"/>
    <w:uiPriority w:val="99"/>
    <w:semiHidden/>
    <w:unhideWhenUsed/>
    <w:rsid w:val="00A13F75"/>
  </w:style>
  <w:style w:type="numbering" w:customStyle="1" w:styleId="1111112">
    <w:name w:val="1 / 1.1 / 1.1.12"/>
    <w:basedOn w:val="a3"/>
    <w:next w:val="111111"/>
    <w:rsid w:val="00A13F75"/>
  </w:style>
  <w:style w:type="numbering" w:customStyle="1" w:styleId="1ai2">
    <w:name w:val="1 / a / i2"/>
    <w:basedOn w:val="a3"/>
    <w:next w:val="1ai"/>
    <w:rsid w:val="00A13F75"/>
  </w:style>
  <w:style w:type="character" w:customStyle="1" w:styleId="WW-Absatz-Standardschriftart">
    <w:name w:val="WW-Absatz-Standardschriftart"/>
    <w:rsid w:val="00A13F75"/>
  </w:style>
  <w:style w:type="character" w:customStyle="1" w:styleId="afffff0">
    <w:name w:val="МОН Знак"/>
    <w:link w:val="afffff1"/>
    <w:locked/>
    <w:rsid w:val="00A13F75"/>
    <w:rPr>
      <w:sz w:val="28"/>
      <w:szCs w:val="24"/>
    </w:rPr>
  </w:style>
  <w:style w:type="paragraph" w:customStyle="1" w:styleId="afffff1">
    <w:name w:val="МОН"/>
    <w:basedOn w:val="a0"/>
    <w:link w:val="afffff0"/>
    <w:rsid w:val="00A13F75"/>
    <w:pPr>
      <w:spacing w:after="0" w:line="360" w:lineRule="auto"/>
      <w:ind w:firstLine="709"/>
      <w:jc w:val="both"/>
    </w:pPr>
    <w:rPr>
      <w:rFonts w:asciiTheme="minorHAnsi" w:eastAsiaTheme="minorHAnsi" w:hAnsiTheme="minorHAnsi" w:cstheme="minorBidi"/>
      <w:sz w:val="28"/>
      <w:szCs w:val="24"/>
    </w:rPr>
  </w:style>
  <w:style w:type="paragraph" w:customStyle="1" w:styleId="afffff2">
    <w:name w:val="Знак Знак Знак Знак Знак Знак Знак Знак Знак Знак"/>
    <w:basedOn w:val="a0"/>
    <w:rsid w:val="00A13F7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f3">
    <w:name w:val="Основной текст + Полужирный2"/>
    <w:rsid w:val="00A13F75"/>
    <w:rPr>
      <w:rFonts w:ascii="Times New Roman" w:hAnsi="Times New Roman" w:cs="Times New Roman"/>
      <w:b/>
      <w:bCs/>
      <w:spacing w:val="0"/>
      <w:sz w:val="27"/>
      <w:szCs w:val="27"/>
      <w:lang w:bidi="ar-SA"/>
    </w:rPr>
  </w:style>
  <w:style w:type="paragraph" w:customStyle="1" w:styleId="afffff3">
    <w:name w:val="Знак Знак Знак Знак Знак Знак Знак"/>
    <w:basedOn w:val="a0"/>
    <w:rsid w:val="00A13F7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f6">
    <w:name w:val="Знак Знак Знак Знак Знак Знак Знак Знак Знак1 Знак"/>
    <w:basedOn w:val="a0"/>
    <w:rsid w:val="00A13F7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1">
    <w:name w:val="Знак Знак10"/>
    <w:rsid w:val="00A13F75"/>
    <w:rPr>
      <w:rFonts w:ascii="Times New Roman" w:hAnsi="Times New Roman"/>
      <w:sz w:val="24"/>
      <w:szCs w:val="24"/>
    </w:rPr>
  </w:style>
  <w:style w:type="character" w:customStyle="1" w:styleId="PlainTextChar">
    <w:name w:val="Plain Text Char"/>
    <w:locked/>
    <w:rsid w:val="00A13F75"/>
    <w:rPr>
      <w:rFonts w:ascii="Consolas" w:eastAsia="Times New Roman" w:hAnsi="Consolas" w:cs="Consolas"/>
      <w:sz w:val="21"/>
      <w:szCs w:val="21"/>
    </w:rPr>
  </w:style>
  <w:style w:type="paragraph" w:customStyle="1" w:styleId="afffff4">
    <w:name w:val="МОН основной"/>
    <w:basedOn w:val="a0"/>
    <w:rsid w:val="00A13F75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20">
    <w:name w:val="A2"/>
    <w:rsid w:val="00A13F75"/>
    <w:rPr>
      <w:color w:val="000000"/>
      <w:sz w:val="19"/>
    </w:rPr>
  </w:style>
  <w:style w:type="paragraph" w:customStyle="1" w:styleId="1H11H1Charh1chLevel1TopicHeadingSectionChapter">
    <w:name w:val="Заголовок 1;H1;1;H1 Char;Заголов;Çàãîëîâ;h1;ch;Глава;(раздел);Level 1 Topic Heading;Section;(Chapter)"/>
    <w:basedOn w:val="a0"/>
    <w:rsid w:val="00A13F7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bmenu-table">
    <w:name w:val="submenu-table"/>
    <w:basedOn w:val="a1"/>
    <w:rsid w:val="00A13F75"/>
  </w:style>
  <w:style w:type="character" w:customStyle="1" w:styleId="94">
    <w:name w:val="Знак Знак9"/>
    <w:rsid w:val="00A13F75"/>
    <w:rPr>
      <w:sz w:val="24"/>
      <w:szCs w:val="24"/>
    </w:rPr>
  </w:style>
  <w:style w:type="paragraph" w:styleId="3f">
    <w:name w:val="List 3"/>
    <w:basedOn w:val="a0"/>
    <w:rsid w:val="00A13F75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datenew">
    <w:name w:val="datenew"/>
    <w:basedOn w:val="a1"/>
    <w:rsid w:val="00A13F75"/>
  </w:style>
  <w:style w:type="character" w:customStyle="1" w:styleId="FontStyle44">
    <w:name w:val="Font Style44"/>
    <w:rsid w:val="00A13F75"/>
    <w:rPr>
      <w:rFonts w:ascii="Times New Roman" w:hAnsi="Times New Roman" w:cs="Times New Roman" w:hint="default"/>
      <w:sz w:val="26"/>
      <w:szCs w:val="26"/>
    </w:rPr>
  </w:style>
  <w:style w:type="paragraph" w:customStyle="1" w:styleId="1f7">
    <w:name w:val="Без интервала1"/>
    <w:link w:val="NoSpacingChar"/>
    <w:rsid w:val="00A13F7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f7"/>
    <w:locked/>
    <w:rsid w:val="00A13F75"/>
    <w:rPr>
      <w:rFonts w:ascii="Calibri" w:eastAsia="Calibri" w:hAnsi="Calibri" w:cs="Times New Roman"/>
    </w:rPr>
  </w:style>
  <w:style w:type="numbering" w:customStyle="1" w:styleId="102">
    <w:name w:val="Нет списка10"/>
    <w:next w:val="a3"/>
    <w:uiPriority w:val="99"/>
    <w:semiHidden/>
    <w:unhideWhenUsed/>
    <w:rsid w:val="00936CB4"/>
  </w:style>
  <w:style w:type="table" w:customStyle="1" w:styleId="103">
    <w:name w:val="Сетка таблицы10"/>
    <w:basedOn w:val="a2"/>
    <w:next w:val="af4"/>
    <w:qFormat/>
    <w:rsid w:val="00936C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3"/>
    <w:uiPriority w:val="99"/>
    <w:semiHidden/>
    <w:unhideWhenUsed/>
    <w:rsid w:val="00936CB4"/>
  </w:style>
  <w:style w:type="table" w:customStyle="1" w:styleId="TableNormal12">
    <w:name w:val="Table Normal12"/>
    <w:uiPriority w:val="2"/>
    <w:semiHidden/>
    <w:unhideWhenUsed/>
    <w:qFormat/>
    <w:rsid w:val="00936C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Сетка таблицы17"/>
    <w:basedOn w:val="a2"/>
    <w:next w:val="af4"/>
    <w:uiPriority w:val="59"/>
    <w:rsid w:val="0093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0">
    <w:name w:val="Нет списка26"/>
    <w:next w:val="a3"/>
    <w:uiPriority w:val="99"/>
    <w:semiHidden/>
    <w:unhideWhenUsed/>
    <w:rsid w:val="00936CB4"/>
  </w:style>
  <w:style w:type="numbering" w:customStyle="1" w:styleId="1111113">
    <w:name w:val="1 / 1.1 / 1.1.13"/>
    <w:basedOn w:val="a3"/>
    <w:next w:val="111111"/>
    <w:rsid w:val="00936CB4"/>
  </w:style>
  <w:style w:type="numbering" w:customStyle="1" w:styleId="1ai3">
    <w:name w:val="1 / a / i3"/>
    <w:basedOn w:val="a3"/>
    <w:next w:val="1ai"/>
    <w:rsid w:val="00936CB4"/>
  </w:style>
  <w:style w:type="numbering" w:customStyle="1" w:styleId="221">
    <w:name w:val="Стиль22"/>
    <w:rsid w:val="00936CB4"/>
  </w:style>
  <w:style w:type="paragraph" w:customStyle="1" w:styleId="ConsDTNormal">
    <w:name w:val="ConsDTNormal"/>
    <w:uiPriority w:val="99"/>
    <w:rsid w:val="00936CB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71">
    <w:name w:val="Нет списка17"/>
    <w:next w:val="a3"/>
    <w:uiPriority w:val="99"/>
    <w:semiHidden/>
    <w:unhideWhenUsed/>
    <w:rsid w:val="00055D4B"/>
  </w:style>
  <w:style w:type="table" w:customStyle="1" w:styleId="180">
    <w:name w:val="Сетка таблицы18"/>
    <w:basedOn w:val="a2"/>
    <w:next w:val="af4"/>
    <w:uiPriority w:val="59"/>
    <w:rsid w:val="00055D4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ppt">
    <w:name w:val="justppt"/>
    <w:basedOn w:val="a0"/>
    <w:rsid w:val="00055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13">
    <w:name w:val="Table Normal13"/>
    <w:uiPriority w:val="2"/>
    <w:semiHidden/>
    <w:unhideWhenUsed/>
    <w:qFormat/>
    <w:rsid w:val="00055D4B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0">
    <w:name w:val="Заголовок 8 Знак"/>
    <w:basedOn w:val="a1"/>
    <w:link w:val="8"/>
    <w:rsid w:val="0025569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81">
    <w:name w:val="Нет списка18"/>
    <w:next w:val="a3"/>
    <w:uiPriority w:val="99"/>
    <w:semiHidden/>
    <w:unhideWhenUsed/>
    <w:rsid w:val="00255694"/>
  </w:style>
  <w:style w:type="table" w:customStyle="1" w:styleId="190">
    <w:name w:val="Сетка таблицы19"/>
    <w:basedOn w:val="a2"/>
    <w:next w:val="af4"/>
    <w:qFormat/>
    <w:rsid w:val="002556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1">
    <w:name w:val="Нет списка19"/>
    <w:next w:val="a3"/>
    <w:uiPriority w:val="99"/>
    <w:semiHidden/>
    <w:unhideWhenUsed/>
    <w:rsid w:val="00255694"/>
  </w:style>
  <w:style w:type="table" w:customStyle="1" w:styleId="TableNormal14">
    <w:name w:val="Table Normal14"/>
    <w:uiPriority w:val="2"/>
    <w:semiHidden/>
    <w:unhideWhenUsed/>
    <w:qFormat/>
    <w:rsid w:val="002556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0">
    <w:name w:val="Сетка таблицы110"/>
    <w:basedOn w:val="a2"/>
    <w:next w:val="af4"/>
    <w:rsid w:val="00255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0">
    <w:name w:val="Нет списка27"/>
    <w:next w:val="a3"/>
    <w:uiPriority w:val="99"/>
    <w:semiHidden/>
    <w:unhideWhenUsed/>
    <w:rsid w:val="00255694"/>
  </w:style>
  <w:style w:type="numbering" w:customStyle="1" w:styleId="1111114">
    <w:name w:val="1 / 1.1 / 1.1.14"/>
    <w:basedOn w:val="a3"/>
    <w:next w:val="111111"/>
    <w:rsid w:val="00255694"/>
  </w:style>
  <w:style w:type="numbering" w:customStyle="1" w:styleId="1ai4">
    <w:name w:val="1 / a / i4"/>
    <w:basedOn w:val="a3"/>
    <w:next w:val="1ai"/>
    <w:rsid w:val="00255694"/>
  </w:style>
  <w:style w:type="numbering" w:customStyle="1" w:styleId="231">
    <w:name w:val="Стиль23"/>
    <w:rsid w:val="00255694"/>
  </w:style>
  <w:style w:type="numbering" w:customStyle="1" w:styleId="1150">
    <w:name w:val="Нет списка115"/>
    <w:next w:val="a3"/>
    <w:uiPriority w:val="99"/>
    <w:semiHidden/>
    <w:unhideWhenUsed/>
    <w:rsid w:val="00255694"/>
  </w:style>
  <w:style w:type="paragraph" w:customStyle="1" w:styleId="74">
    <w:name w:val="Абзац списка7"/>
    <w:basedOn w:val="a0"/>
    <w:rsid w:val="0025569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32">
    <w:name w:val="Заголовок 13"/>
    <w:basedOn w:val="a0"/>
    <w:uiPriority w:val="1"/>
    <w:qFormat/>
    <w:rsid w:val="0025569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4Exact">
    <w:name w:val="Заголовок №4 Exact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10">
    <w:name w:val="Заголовок 31"/>
    <w:basedOn w:val="91"/>
    <w:next w:val="91"/>
    <w:rsid w:val="00255694"/>
    <w:pPr>
      <w:keepNext/>
    </w:pPr>
    <w:rPr>
      <w:sz w:val="72"/>
    </w:rPr>
  </w:style>
  <w:style w:type="paragraph" w:customStyle="1" w:styleId="212">
    <w:name w:val="Основной текст 21"/>
    <w:basedOn w:val="91"/>
    <w:rsid w:val="00255694"/>
    <w:pPr>
      <w:ind w:left="420"/>
      <w:jc w:val="both"/>
    </w:pPr>
  </w:style>
  <w:style w:type="paragraph" w:styleId="afffff5">
    <w:name w:val="endnote text"/>
    <w:basedOn w:val="a0"/>
    <w:link w:val="afffff6"/>
    <w:unhideWhenUsed/>
    <w:rsid w:val="00255694"/>
    <w:pPr>
      <w:spacing w:after="0" w:line="240" w:lineRule="auto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customStyle="1" w:styleId="afffff6">
    <w:name w:val="Текст концевой сноски Знак"/>
    <w:basedOn w:val="a1"/>
    <w:link w:val="afffff5"/>
    <w:rsid w:val="0025569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Noeeu-avi">
    <w:name w:val="Noeeu-avi"/>
    <w:basedOn w:val="ac"/>
    <w:rsid w:val="00255694"/>
    <w:pPr>
      <w:suppressAutoHyphens w:val="0"/>
      <w:spacing w:line="360" w:lineRule="auto"/>
      <w:ind w:firstLine="709"/>
    </w:pPr>
    <w:rPr>
      <w:lang w:eastAsia="ru-RU"/>
    </w:rPr>
  </w:style>
  <w:style w:type="paragraph" w:customStyle="1" w:styleId="104">
    <w:name w:val="Обычный10"/>
    <w:rsid w:val="00255694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43">
    <w:name w:val="Заголовок 14"/>
    <w:basedOn w:val="a0"/>
    <w:uiPriority w:val="1"/>
    <w:qFormat/>
    <w:rsid w:val="0025569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2Exact0">
    <w:name w:val="Подпись к картинке (2) Exact"/>
    <w:basedOn w:val="a1"/>
    <w:link w:val="2f4"/>
    <w:rsid w:val="0025569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Exact">
    <w:name w:val="Подпись к картинке (3) Exact"/>
    <w:basedOn w:val="a1"/>
    <w:link w:val="3f0"/>
    <w:rsid w:val="00255694"/>
    <w:rPr>
      <w:rFonts w:ascii="Times New Roman" w:eastAsia="Times New Roman" w:hAnsi="Times New Roman" w:cs="Times New Roman"/>
      <w:i/>
      <w:iCs/>
      <w:sz w:val="11"/>
      <w:szCs w:val="11"/>
      <w:shd w:val="clear" w:color="auto" w:fill="FFFFFF"/>
      <w:lang w:val="en-US" w:bidi="en-US"/>
    </w:rPr>
  </w:style>
  <w:style w:type="character" w:customStyle="1" w:styleId="4Exact0">
    <w:name w:val="Подпись к картинке (4) Exact"/>
    <w:basedOn w:val="a1"/>
    <w:link w:val="48"/>
    <w:rsid w:val="00255694"/>
    <w:rPr>
      <w:rFonts w:ascii="Bookman Old Style" w:eastAsia="Bookman Old Style" w:hAnsi="Bookman Old Style" w:cs="Bookman Old Style"/>
      <w:b/>
      <w:bCs/>
      <w:sz w:val="28"/>
      <w:szCs w:val="28"/>
      <w:shd w:val="clear" w:color="auto" w:fill="FFFFFF"/>
    </w:rPr>
  </w:style>
  <w:style w:type="character" w:customStyle="1" w:styleId="4TimesNewRoman15ptExact">
    <w:name w:val="Подпись к картинке (4) + Times New Roman;15 pt;Не полужирный Exact"/>
    <w:basedOn w:val="4Exact0"/>
    <w:rsid w:val="00255694"/>
    <w:rPr>
      <w:rFonts w:ascii="Times New Roman" w:eastAsia="Times New Roman" w:hAnsi="Times New Roman" w:cs="Times New Roman"/>
      <w:b/>
      <w:bCs/>
      <w:color w:val="43393D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5Exact">
    <w:name w:val="Подпись к картинке (5) Exact"/>
    <w:basedOn w:val="a1"/>
    <w:link w:val="57"/>
    <w:rsid w:val="00255694"/>
    <w:rPr>
      <w:rFonts w:ascii="Times New Roman" w:eastAsia="Times New Roman" w:hAnsi="Times New Roman" w:cs="Times New Roman"/>
      <w:i/>
      <w:iCs/>
      <w:spacing w:val="20"/>
      <w:sz w:val="13"/>
      <w:szCs w:val="13"/>
      <w:shd w:val="clear" w:color="auto" w:fill="FFFFFF"/>
    </w:rPr>
  </w:style>
  <w:style w:type="character" w:customStyle="1" w:styleId="6Exact">
    <w:name w:val="Подпись к картинке (6) Exact"/>
    <w:basedOn w:val="a1"/>
    <w:link w:val="66"/>
    <w:rsid w:val="00255694"/>
    <w:rPr>
      <w:rFonts w:ascii="Times New Roman" w:eastAsia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basedOn w:val="a1"/>
    <w:link w:val="75"/>
    <w:rsid w:val="00255694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2ptExact">
    <w:name w:val="Подпись к картинке (7) + Интервал 2 pt Exact"/>
    <w:basedOn w:val="7Exact"/>
    <w:rsid w:val="00255694"/>
    <w:rPr>
      <w:rFonts w:ascii="Times New Roman" w:eastAsia="Times New Roman" w:hAnsi="Times New Roman" w:cs="Times New Roman"/>
      <w:b/>
      <w:bCs/>
      <w:i/>
      <w:iCs/>
      <w:color w:val="8D8B90"/>
      <w:spacing w:val="4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3pt">
    <w:name w:val="Основной текст (3) + Интервал 3 pt"/>
    <w:basedOn w:val="35"/>
    <w:rsid w:val="002556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D2A30"/>
      <w:spacing w:val="7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12pt1pt">
    <w:name w:val="Основной текст (2) + Candara;12 pt;Интервал 1 pt"/>
    <w:basedOn w:val="29"/>
    <w:rsid w:val="0025569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7F797C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5pt80">
    <w:name w:val="Основной текст (2) + 15 pt;Полужирный;Масштаб 80%"/>
    <w:basedOn w:val="29"/>
    <w:rsid w:val="002556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3393D"/>
      <w:spacing w:val="0"/>
      <w:w w:val="80"/>
      <w:position w:val="0"/>
      <w:sz w:val="30"/>
      <w:szCs w:val="30"/>
      <w:u w:val="none"/>
      <w:lang w:val="ru-RU" w:eastAsia="ru-RU" w:bidi="ru-RU"/>
    </w:rPr>
  </w:style>
  <w:style w:type="character" w:customStyle="1" w:styleId="210pt">
    <w:name w:val="Основной текст (2) + 10 pt"/>
    <w:basedOn w:val="29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3393D"/>
      <w:spacing w:val="0"/>
      <w:w w:val="100"/>
      <w:position w:val="0"/>
      <w:sz w:val="20"/>
      <w:szCs w:val="20"/>
      <w:u w:val="none"/>
      <w:lang w:bidi="ar-SA"/>
    </w:rPr>
  </w:style>
  <w:style w:type="character" w:customStyle="1" w:styleId="2f5">
    <w:name w:val="Основной текст (2) + Полужирный"/>
    <w:basedOn w:val="29"/>
    <w:rsid w:val="002556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F797C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pt">
    <w:name w:val="Основной текст (2) + Полужирный;Курсив;Интервал 2 pt"/>
    <w:basedOn w:val="29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7F797C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6">
    <w:name w:val="Основной текст (2) + Малые прописные"/>
    <w:basedOn w:val="29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7F797C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8">
    <w:name w:val="Основной текст (5)_"/>
    <w:basedOn w:val="a1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59">
    <w:name w:val="Основной текст (5)"/>
    <w:basedOn w:val="58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43393D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7">
    <w:name w:val="Колонтитул_"/>
    <w:basedOn w:val="a1"/>
    <w:rsid w:val="00255694"/>
    <w:rPr>
      <w:rFonts w:ascii="CordiaUPC" w:eastAsia="CordiaUPC" w:hAnsi="CordiaUPC" w:cs="CordiaUPC"/>
      <w:b w:val="0"/>
      <w:bCs w:val="0"/>
      <w:i/>
      <w:iCs/>
      <w:smallCaps w:val="0"/>
      <w:strike w:val="0"/>
      <w:sz w:val="48"/>
      <w:szCs w:val="48"/>
      <w:u w:val="none"/>
    </w:rPr>
  </w:style>
  <w:style w:type="character" w:customStyle="1" w:styleId="TimesNewRoman20pt">
    <w:name w:val="Колонтитул + Times New Roman;20 pt"/>
    <w:basedOn w:val="afffff7"/>
    <w:rsid w:val="002556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777693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f7">
    <w:name w:val="Основной текст (2) + Полужирный;Курсив"/>
    <w:basedOn w:val="29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7F797C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5pt">
    <w:name w:val="Основной текст (2) + 10;5 pt"/>
    <w:basedOn w:val="29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2585C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ndara95pt">
    <w:name w:val="Основной текст (2) + Candara;9;5 pt"/>
    <w:basedOn w:val="29"/>
    <w:rsid w:val="0025569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43393D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a">
    <w:name w:val="Основной текст (5) + Не полужирный;Не курсив"/>
    <w:basedOn w:val="58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43393D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2556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3393D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ndara1pt">
    <w:name w:val="Основной текст (2) + Candara;Курсив;Интервал 1 pt"/>
    <w:basedOn w:val="29"/>
    <w:rsid w:val="00255694"/>
    <w:rPr>
      <w:rFonts w:ascii="Candara" w:eastAsia="Candara" w:hAnsi="Candara" w:cs="Candara"/>
      <w:b w:val="0"/>
      <w:bCs w:val="0"/>
      <w:i/>
      <w:iCs/>
      <w:smallCaps w:val="0"/>
      <w:strike w:val="0"/>
      <w:color w:val="6D686F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ndara13pt">
    <w:name w:val="Основной текст (2) + Candara;13 pt"/>
    <w:basedOn w:val="29"/>
    <w:rsid w:val="0025569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8D8B9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fff8">
    <w:name w:val="Колонтитул"/>
    <w:basedOn w:val="afffff7"/>
    <w:rsid w:val="00255694"/>
    <w:rPr>
      <w:rFonts w:ascii="CordiaUPC" w:eastAsia="CordiaUPC" w:hAnsi="CordiaUPC" w:cs="CordiaUPC"/>
      <w:b w:val="0"/>
      <w:bCs w:val="0"/>
      <w:i/>
      <w:iCs/>
      <w:smallCaps w:val="0"/>
      <w:strike w:val="0"/>
      <w:color w:val="777693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LucidaSansUnicode16pt">
    <w:name w:val="Колонтитул + Lucida Sans Unicode;16 pt"/>
    <w:basedOn w:val="afffff7"/>
    <w:rsid w:val="0025569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777693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LucidaSansUnicode15pt">
    <w:name w:val="Колонтитул + Lucida Sans Unicode;15 pt"/>
    <w:basedOn w:val="afffff7"/>
    <w:rsid w:val="00255694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777693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Exact0">
    <w:name w:val="Подпись к картинке Exact"/>
    <w:basedOn w:val="a1"/>
    <w:link w:val="afffff9"/>
    <w:rsid w:val="0025569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7">
    <w:name w:val="Основной текст (6)_"/>
    <w:basedOn w:val="a1"/>
    <w:rsid w:val="002556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76">
    <w:name w:val="Основной текст (7)_"/>
    <w:basedOn w:val="a1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7">
    <w:name w:val="Основной текст (7)"/>
    <w:basedOn w:val="76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D2A3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4">
    <w:name w:val="Основной текст (8)_"/>
    <w:basedOn w:val="a1"/>
    <w:rsid w:val="00255694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8CordiaUPC18pt">
    <w:name w:val="Основной текст (8) + CordiaUPC;18 pt;Не курсив"/>
    <w:basedOn w:val="84"/>
    <w:rsid w:val="00255694"/>
    <w:rPr>
      <w:rFonts w:ascii="CordiaUPC" w:eastAsia="CordiaUPC" w:hAnsi="CordiaUPC" w:cs="CordiaUPC"/>
      <w:b w:val="0"/>
      <w:bCs w:val="0"/>
      <w:i/>
      <w:iCs/>
      <w:smallCaps w:val="0"/>
      <w:strike w:val="0"/>
      <w:color w:val="43393D"/>
      <w:spacing w:val="0"/>
      <w:w w:val="100"/>
      <w:position w:val="0"/>
      <w:sz w:val="36"/>
      <w:szCs w:val="36"/>
      <w:u w:val="none"/>
    </w:rPr>
  </w:style>
  <w:style w:type="character" w:customStyle="1" w:styleId="85">
    <w:name w:val="Основной текст (8)"/>
    <w:basedOn w:val="84"/>
    <w:rsid w:val="0025569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2D2A3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95">
    <w:name w:val="Основной текст (9) + Не полужирный;Курсив"/>
    <w:basedOn w:val="9"/>
    <w:rsid w:val="00255694"/>
    <w:rPr>
      <w:rFonts w:ascii="Times New Roman" w:eastAsia="Times New Roman" w:hAnsi="Times New Roman" w:cs="Times New Roman"/>
      <w:b/>
      <w:bCs/>
      <w:i/>
      <w:iCs/>
      <w:smallCaps w:val="0"/>
      <w:strike w:val="0"/>
      <w:color w:val="43393D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2f4">
    <w:name w:val="Подпись к картинке (2)"/>
    <w:basedOn w:val="a0"/>
    <w:link w:val="2Exact0"/>
    <w:rsid w:val="00255694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/>
      <w:sz w:val="28"/>
      <w:szCs w:val="28"/>
    </w:rPr>
  </w:style>
  <w:style w:type="paragraph" w:customStyle="1" w:styleId="3f0">
    <w:name w:val="Подпись к картинке (3)"/>
    <w:basedOn w:val="a0"/>
    <w:link w:val="3Exact"/>
    <w:rsid w:val="00255694"/>
    <w:pPr>
      <w:widowControl w:val="0"/>
      <w:shd w:val="clear" w:color="auto" w:fill="FFFFFF"/>
      <w:spacing w:after="0" w:line="122" w:lineRule="exact"/>
    </w:pPr>
    <w:rPr>
      <w:rFonts w:ascii="Times New Roman" w:eastAsia="Times New Roman" w:hAnsi="Times New Roman"/>
      <w:i/>
      <w:iCs/>
      <w:sz w:val="11"/>
      <w:szCs w:val="11"/>
      <w:lang w:val="en-US" w:bidi="en-US"/>
    </w:rPr>
  </w:style>
  <w:style w:type="paragraph" w:customStyle="1" w:styleId="48">
    <w:name w:val="Подпись к картинке (4)"/>
    <w:basedOn w:val="a0"/>
    <w:link w:val="4Exact0"/>
    <w:rsid w:val="00255694"/>
    <w:pPr>
      <w:widowControl w:val="0"/>
      <w:shd w:val="clear" w:color="auto" w:fill="FFFFFF"/>
      <w:spacing w:after="0" w:line="332" w:lineRule="exact"/>
    </w:pPr>
    <w:rPr>
      <w:rFonts w:ascii="Bookman Old Style" w:eastAsia="Bookman Old Style" w:hAnsi="Bookman Old Style" w:cs="Bookman Old Style"/>
      <w:b/>
      <w:bCs/>
      <w:sz w:val="28"/>
      <w:szCs w:val="28"/>
    </w:rPr>
  </w:style>
  <w:style w:type="paragraph" w:customStyle="1" w:styleId="57">
    <w:name w:val="Подпись к картинке (5)"/>
    <w:basedOn w:val="a0"/>
    <w:link w:val="5Exact"/>
    <w:rsid w:val="00255694"/>
    <w:pPr>
      <w:widowControl w:val="0"/>
      <w:shd w:val="clear" w:color="auto" w:fill="FFFFFF"/>
      <w:spacing w:after="0" w:line="144" w:lineRule="exact"/>
    </w:pPr>
    <w:rPr>
      <w:rFonts w:ascii="Times New Roman" w:eastAsia="Times New Roman" w:hAnsi="Times New Roman"/>
      <w:i/>
      <w:iCs/>
      <w:spacing w:val="20"/>
      <w:sz w:val="13"/>
      <w:szCs w:val="13"/>
    </w:rPr>
  </w:style>
  <w:style w:type="paragraph" w:customStyle="1" w:styleId="66">
    <w:name w:val="Подпись к картинке (6)"/>
    <w:basedOn w:val="a0"/>
    <w:link w:val="6Exact"/>
    <w:rsid w:val="00255694"/>
    <w:pPr>
      <w:widowControl w:val="0"/>
      <w:shd w:val="clear" w:color="auto" w:fill="FFFFFF"/>
      <w:spacing w:after="0" w:line="178" w:lineRule="exact"/>
    </w:pPr>
    <w:rPr>
      <w:rFonts w:ascii="Times New Roman" w:eastAsia="Times New Roman" w:hAnsi="Times New Roman"/>
      <w:b/>
      <w:bCs/>
      <w:i/>
      <w:iCs/>
      <w:sz w:val="16"/>
      <w:szCs w:val="16"/>
    </w:rPr>
  </w:style>
  <w:style w:type="paragraph" w:customStyle="1" w:styleId="75">
    <w:name w:val="Подпись к картинке (7)"/>
    <w:basedOn w:val="a0"/>
    <w:link w:val="7Exact"/>
    <w:rsid w:val="00255694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paragraph" w:customStyle="1" w:styleId="afffff9">
    <w:name w:val="Подпись к картинке"/>
    <w:basedOn w:val="a0"/>
    <w:link w:val="Exact0"/>
    <w:rsid w:val="00255694"/>
    <w:pPr>
      <w:widowControl w:val="0"/>
      <w:shd w:val="clear" w:color="auto" w:fill="FFFFFF"/>
      <w:spacing w:after="0" w:line="232" w:lineRule="exact"/>
    </w:pPr>
    <w:rPr>
      <w:rFonts w:ascii="Times New Roman" w:eastAsia="Times New Roman" w:hAnsi="Times New Roman"/>
      <w:sz w:val="21"/>
      <w:szCs w:val="21"/>
    </w:rPr>
  </w:style>
  <w:style w:type="character" w:styleId="HTML2">
    <w:name w:val="HTML Typewriter"/>
    <w:basedOn w:val="a1"/>
    <w:rsid w:val="00255694"/>
    <w:rPr>
      <w:rFonts w:ascii="Courier New" w:eastAsia="Times New Roman" w:hAnsi="Courier New" w:cs="Courier New"/>
      <w:sz w:val="20"/>
      <w:szCs w:val="20"/>
    </w:rPr>
  </w:style>
  <w:style w:type="paragraph" w:customStyle="1" w:styleId="pr">
    <w:name w:val="pr"/>
    <w:basedOn w:val="a0"/>
    <w:rsid w:val="002556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2pt">
    <w:name w:val="Основной текст (2) + 12 pt"/>
    <w:rsid w:val="002556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FontStyle39">
    <w:name w:val="Font Style39"/>
    <w:uiPriority w:val="99"/>
    <w:rsid w:val="00255694"/>
    <w:rPr>
      <w:rFonts w:ascii="Times New Roman" w:hAnsi="Times New Roman" w:cs="Times New Roman"/>
      <w:sz w:val="22"/>
      <w:szCs w:val="22"/>
    </w:rPr>
  </w:style>
  <w:style w:type="paragraph" w:styleId="afffffa">
    <w:name w:val="List Number"/>
    <w:basedOn w:val="a0"/>
    <w:rsid w:val="00255694"/>
  </w:style>
  <w:style w:type="paragraph" w:customStyle="1" w:styleId="Style12">
    <w:name w:val="Style12"/>
    <w:basedOn w:val="a0"/>
    <w:uiPriority w:val="99"/>
    <w:rsid w:val="002556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255694"/>
    <w:pPr>
      <w:widowControl w:val="0"/>
      <w:autoSpaceDE w:val="0"/>
      <w:autoSpaceDN w:val="0"/>
      <w:adjustRightInd w:val="0"/>
      <w:spacing w:after="0" w:line="227" w:lineRule="exact"/>
      <w:ind w:hanging="75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5569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">
    <w:name w:val="Font Style40"/>
    <w:uiPriority w:val="99"/>
    <w:rsid w:val="00255694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Iauiue">
    <w:name w:val="Iau?iue"/>
    <w:rsid w:val="002556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b">
    <w:name w:val="???????"/>
    <w:rsid w:val="00255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8">
    <w:name w:val="çàãîëîâîê 2"/>
    <w:basedOn w:val="a0"/>
    <w:next w:val="a0"/>
    <w:rsid w:val="00255694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afffffc">
    <w:name w:val="Знак Знак Знак Знак Знак"/>
    <w:basedOn w:val="a0"/>
    <w:rsid w:val="0025569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---western">
    <w:name w:val="первая-строка-с-отступом-western"/>
    <w:basedOn w:val="a0"/>
    <w:rsid w:val="00255694"/>
    <w:pPr>
      <w:spacing w:before="100" w:beforeAutospacing="1" w:after="119" w:line="240" w:lineRule="auto"/>
      <w:ind w:firstLine="709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table" w:customStyle="1" w:styleId="1111">
    <w:name w:val="Сетка таблицы111"/>
    <w:basedOn w:val="a2"/>
    <w:next w:val="af4"/>
    <w:uiPriority w:val="59"/>
    <w:rsid w:val="00280475"/>
    <w:pPr>
      <w:spacing w:after="0" w:line="240" w:lineRule="auto"/>
      <w:jc w:val="center"/>
    </w:pPr>
    <w:rPr>
      <w:rFonts w:ascii="Cambria" w:eastAsia="Calibri" w:hAnsi="Cambria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0">
    <w:name w:val="Нет списка20"/>
    <w:next w:val="a3"/>
    <w:uiPriority w:val="99"/>
    <w:semiHidden/>
    <w:unhideWhenUsed/>
    <w:rsid w:val="00567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consultantplus://offline/ref=08909ACDF5F911C10CA854219F66F9E3C7A4807A59EB30CFD3EC4AE6F6C8A814FEDFE6875ED5EF95DE71D0F36BE07F6EE9n0u1M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1C840-2E29-4E5B-B2B1-58FEECB4D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14</Pages>
  <Words>2407</Words>
  <Characters>13720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Domashenkova</dc:creator>
  <cp:lastModifiedBy>1</cp:lastModifiedBy>
  <cp:revision>33</cp:revision>
  <cp:lastPrinted>2024-12-23T11:47:00Z</cp:lastPrinted>
  <dcterms:created xsi:type="dcterms:W3CDTF">2024-12-13T09:05:00Z</dcterms:created>
  <dcterms:modified xsi:type="dcterms:W3CDTF">2024-12-23T11:47:00Z</dcterms:modified>
</cp:coreProperties>
</file>